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46E" w:rsidRPr="009365B2" w:rsidRDefault="00E1046E" w:rsidP="00C869CE">
      <w:pPr>
        <w:rPr>
          <w:b/>
          <w:bCs/>
        </w:rPr>
      </w:pPr>
    </w:p>
    <w:p w:rsidR="0051450B" w:rsidRDefault="00FA302C" w:rsidP="0051450B">
      <w:pPr>
        <w:jc w:val="center"/>
        <w:rPr>
          <w:b/>
          <w:sz w:val="32"/>
          <w:szCs w:val="32"/>
        </w:rPr>
      </w:pPr>
      <w:r w:rsidRPr="00FA302C">
        <w:rPr>
          <w:b/>
          <w:noProof/>
          <w:sz w:val="32"/>
          <w:szCs w:val="32"/>
        </w:rPr>
        <w:drawing>
          <wp:inline distT="0" distB="0" distL="0" distR="0">
            <wp:extent cx="6390005" cy="8786257"/>
            <wp:effectExtent l="0" t="0" r="0" b="0"/>
            <wp:docPr id="1" name="Рисунок 1" descr="C:\Users\ДетСад\Pictures\2021-05-31 тит лист кол договор 2021\тит лист кол договор 202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Pictures\2021-05-31 тит лист кол договор 2021\тит лист кол договор 202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302C" w:rsidRDefault="00FA302C" w:rsidP="00152CB8">
      <w:pPr>
        <w:jc w:val="center"/>
        <w:rPr>
          <w:b/>
          <w:sz w:val="28"/>
          <w:szCs w:val="28"/>
        </w:rPr>
      </w:pPr>
    </w:p>
    <w:p w:rsidR="00FA302C" w:rsidRDefault="00FA302C" w:rsidP="00152CB8">
      <w:pPr>
        <w:jc w:val="center"/>
        <w:rPr>
          <w:b/>
          <w:sz w:val="28"/>
          <w:szCs w:val="28"/>
        </w:rPr>
      </w:pPr>
    </w:p>
    <w:p w:rsidR="00FA302C" w:rsidRDefault="00FA302C" w:rsidP="00152CB8">
      <w:pPr>
        <w:jc w:val="center"/>
        <w:rPr>
          <w:b/>
          <w:sz w:val="28"/>
          <w:szCs w:val="28"/>
        </w:rPr>
      </w:pPr>
    </w:p>
    <w:p w:rsidR="004A349C" w:rsidRPr="0025583C" w:rsidRDefault="004A349C" w:rsidP="00152CB8">
      <w:pPr>
        <w:jc w:val="center"/>
        <w:rPr>
          <w:b/>
          <w:sz w:val="28"/>
          <w:szCs w:val="28"/>
        </w:rPr>
      </w:pPr>
      <w:r w:rsidRPr="0025583C">
        <w:rPr>
          <w:b/>
          <w:sz w:val="28"/>
          <w:szCs w:val="28"/>
        </w:rPr>
        <w:lastRenderedPageBreak/>
        <w:t>ОГЛАВЛЕНИЕ</w:t>
      </w:r>
    </w:p>
    <w:p w:rsidR="0025583C" w:rsidRDefault="0025583C" w:rsidP="00152CB8">
      <w:pPr>
        <w:jc w:val="center"/>
      </w:pP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51450B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51450B">
        <w:t xml:space="preserve"> </w:t>
      </w:r>
      <w:r w:rsidR="00096EF3">
        <w:t xml:space="preserve">И </w:t>
      </w:r>
      <w:r w:rsidR="0051450B">
        <w:t xml:space="preserve">    </w:t>
      </w:r>
    </w:p>
    <w:p w:rsidR="004A349C" w:rsidRDefault="0051450B" w:rsidP="003F79AF">
      <w:pPr>
        <w:contextualSpacing/>
        <w:jc w:val="both"/>
      </w:pPr>
      <w:r>
        <w:t xml:space="preserve">    </w:t>
      </w:r>
      <w:r w:rsidR="00096EF3">
        <w:t xml:space="preserve">РАСТОРЖЕНИИ ТРУДОВОГО ДОГОВОРА                                        </w:t>
      </w:r>
      <w:r w:rsidR="005211A5">
        <w:t xml:space="preserve">         </w:t>
      </w:r>
      <w:r w:rsidR="00096EF3">
        <w:t xml:space="preserve">              </w:t>
      </w:r>
      <w:r w:rsidR="005211A5">
        <w:t xml:space="preserve"> </w:t>
      </w:r>
      <w:r w:rsidR="00096EF3"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5A6C59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  <w:r w:rsidR="0051450B">
        <w:rPr>
          <w:bCs/>
        </w:rPr>
        <w:t xml:space="preserve"> </w:t>
      </w: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FA302C" w:rsidRDefault="0051450B" w:rsidP="003F79AF">
      <w:pPr>
        <w:pStyle w:val="Pa6"/>
        <w:spacing w:line="240" w:lineRule="auto"/>
        <w:contextualSpacing/>
        <w:jc w:val="both"/>
      </w:pPr>
      <w:r>
        <w:t xml:space="preserve">      </w:t>
      </w:r>
      <w:r w:rsidR="008167E6" w:rsidRPr="008167E6">
        <w:t>ОТВЕТСТВЕННОСТЬ СТОРОН КОЛЛЕКТИВНОГО ДОГОВОРА</w:t>
      </w:r>
      <w:r w:rsidR="005211A5">
        <w:t xml:space="preserve">  </w:t>
      </w:r>
    </w:p>
    <w:p w:rsidR="008167E6" w:rsidRDefault="00FA302C" w:rsidP="003F79AF">
      <w:pPr>
        <w:pStyle w:val="Pa6"/>
        <w:spacing w:line="240" w:lineRule="auto"/>
        <w:contextualSpacing/>
        <w:jc w:val="both"/>
      </w:pPr>
      <w:r>
        <w:t xml:space="preserve">13. СПОРТ И ЗДОРОВЬЕ                                     </w:t>
      </w:r>
    </w:p>
    <w:p w:rsidR="008167E6" w:rsidRPr="008A0794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FA302C">
        <w:t>4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51450B" w:rsidRDefault="0051450B" w:rsidP="0051450B"/>
    <w:p w:rsidR="0025583C" w:rsidRDefault="0025583C" w:rsidP="0051450B"/>
    <w:p w:rsidR="0051450B" w:rsidRDefault="0051450B" w:rsidP="0051450B"/>
    <w:p w:rsidR="00AF47D6" w:rsidRDefault="00AF47D6" w:rsidP="002200F5">
      <w:pPr>
        <w:ind w:hanging="142"/>
        <w:jc w:val="center"/>
        <w:rPr>
          <w:b/>
        </w:rPr>
      </w:pPr>
    </w:p>
    <w:p w:rsidR="00E1046E" w:rsidRPr="00D51D1B" w:rsidRDefault="00E1046E" w:rsidP="002200F5">
      <w:pPr>
        <w:ind w:hanging="142"/>
        <w:jc w:val="center"/>
        <w:rPr>
          <w:b/>
        </w:rPr>
      </w:pPr>
      <w:r w:rsidRPr="00D51D1B">
        <w:rPr>
          <w:b/>
        </w:rPr>
        <w:lastRenderedPageBreak/>
        <w:t>I. ОБЩИЕ ПОЛОЖЕНИЯ</w:t>
      </w:r>
    </w:p>
    <w:p w:rsidR="00DD0F12" w:rsidRPr="00D51D1B" w:rsidRDefault="00DD0F12" w:rsidP="006012BE">
      <w:pPr>
        <w:pStyle w:val="3"/>
        <w:jc w:val="center"/>
      </w:pP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1.1.</w:t>
      </w:r>
      <w:r w:rsidR="0089518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Настоящий коллективный договор заключ</w:t>
      </w:r>
      <w:r w:rsidR="00A15B3F" w:rsidRPr="00D51D1B">
        <w:rPr>
          <w:sz w:val="24"/>
          <w:szCs w:val="24"/>
        </w:rPr>
        <w:t>ё</w:t>
      </w:r>
      <w:r w:rsidRPr="00D51D1B">
        <w:rPr>
          <w:sz w:val="24"/>
          <w:szCs w:val="24"/>
        </w:rPr>
        <w:t>н между работодателем и работниками в лице их представителей и является правовым актом, регулирующим со</w:t>
      </w:r>
      <w:r w:rsidR="00CB507E" w:rsidRPr="00D51D1B">
        <w:rPr>
          <w:sz w:val="24"/>
          <w:szCs w:val="24"/>
        </w:rPr>
        <w:t xml:space="preserve">циально-трудовые отношения </w:t>
      </w:r>
      <w:r w:rsidR="002D1DE2" w:rsidRPr="00D51D1B">
        <w:rPr>
          <w:sz w:val="24"/>
          <w:szCs w:val="24"/>
        </w:rPr>
        <w:t>в Муниципальном</w:t>
      </w:r>
      <w:r w:rsidR="00CB507E" w:rsidRPr="00D51D1B">
        <w:rPr>
          <w:sz w:val="24"/>
          <w:szCs w:val="24"/>
        </w:rPr>
        <w:t xml:space="preserve"> автономном дошкольном образовательном учреждение «Детский сад № 185 комбинированного вида» Советского района г.Казани</w:t>
      </w:r>
      <w:r w:rsidRPr="00D51D1B">
        <w:rPr>
          <w:sz w:val="24"/>
          <w:szCs w:val="24"/>
        </w:rPr>
        <w:t>.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1.2.</w:t>
      </w:r>
      <w:r w:rsidR="0089518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D51D1B" w:rsidRDefault="007174EC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Конституция Российской Федерации;</w:t>
      </w:r>
    </w:p>
    <w:p w:rsidR="00501F36" w:rsidRPr="00D51D1B" w:rsidRDefault="00263658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н</w:t>
      </w:r>
      <w:r w:rsidR="00501F36" w:rsidRPr="00D51D1B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E16D68" w:rsidRPr="00D51D1B">
        <w:rPr>
          <w:sz w:val="24"/>
          <w:szCs w:val="24"/>
        </w:rPr>
        <w:t xml:space="preserve"> </w:t>
      </w:r>
      <w:r w:rsidR="003777D2" w:rsidRPr="00D51D1B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D51D1B">
        <w:rPr>
          <w:sz w:val="24"/>
          <w:szCs w:val="24"/>
        </w:rPr>
        <w:t>)</w:t>
      </w:r>
      <w:r w:rsidR="00501F36" w:rsidRPr="00D51D1B">
        <w:rPr>
          <w:sz w:val="24"/>
          <w:szCs w:val="24"/>
        </w:rPr>
        <w:t>;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Трудовой кодекс Р</w:t>
      </w:r>
      <w:r w:rsidR="00370DE3" w:rsidRPr="00D51D1B">
        <w:rPr>
          <w:sz w:val="24"/>
          <w:szCs w:val="24"/>
        </w:rPr>
        <w:t>оссийской Федерации (далее – ТК </w:t>
      </w:r>
      <w:r w:rsidRPr="00D51D1B">
        <w:rPr>
          <w:sz w:val="24"/>
          <w:szCs w:val="24"/>
        </w:rPr>
        <w:t>РФ);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Федеральный закон от 29 декабря 2012 г. </w:t>
      </w:r>
      <w:r w:rsidR="00370DE3" w:rsidRPr="00D51D1B">
        <w:rPr>
          <w:sz w:val="24"/>
          <w:szCs w:val="24"/>
        </w:rPr>
        <w:t>№ </w:t>
      </w:r>
      <w:r w:rsidRPr="00D51D1B">
        <w:rPr>
          <w:sz w:val="24"/>
          <w:szCs w:val="24"/>
        </w:rPr>
        <w:t>273-ФЗ «Об образовании в Российской Федерации»</w:t>
      </w:r>
      <w:r w:rsidR="00EA14E0" w:rsidRPr="00D51D1B">
        <w:rPr>
          <w:sz w:val="24"/>
          <w:szCs w:val="24"/>
        </w:rPr>
        <w:t xml:space="preserve"> (далее – Федеральный закон № 273-ФЗ)</w:t>
      </w:r>
      <w:r w:rsidR="00310681" w:rsidRPr="00D51D1B">
        <w:rPr>
          <w:sz w:val="24"/>
          <w:szCs w:val="24"/>
        </w:rPr>
        <w:t>;</w:t>
      </w:r>
    </w:p>
    <w:p w:rsidR="00E16D68" w:rsidRPr="00D51D1B" w:rsidRDefault="00E16D68" w:rsidP="00D31621">
      <w:pPr>
        <w:spacing w:line="276" w:lineRule="auto"/>
        <w:ind w:firstLine="567"/>
        <w:jc w:val="both"/>
      </w:pPr>
      <w:r w:rsidRPr="00D51D1B">
        <w:rPr>
          <w:color w:val="22272F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D51D1B" w:rsidRDefault="00E16D68" w:rsidP="00D31621">
      <w:pPr>
        <w:spacing w:line="276" w:lineRule="auto"/>
        <w:ind w:firstLine="567"/>
        <w:jc w:val="both"/>
      </w:pPr>
      <w:r w:rsidRPr="00D51D1B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D51D1B" w:rsidRDefault="00E16D68" w:rsidP="00D31621">
      <w:pPr>
        <w:spacing w:line="276" w:lineRule="auto"/>
        <w:ind w:firstLine="567"/>
        <w:jc w:val="both"/>
      </w:pPr>
      <w:r w:rsidRPr="00D51D1B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D51D1B" w:rsidRDefault="00310681" w:rsidP="00D31621">
      <w:pPr>
        <w:pStyle w:val="3"/>
        <w:tabs>
          <w:tab w:val="left" w:pos="34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D51D1B">
        <w:rPr>
          <w:sz w:val="24"/>
          <w:szCs w:val="24"/>
        </w:rPr>
        <w:t>просвещения</w:t>
      </w:r>
      <w:r w:rsidRPr="00D51D1B">
        <w:rPr>
          <w:sz w:val="24"/>
          <w:szCs w:val="24"/>
        </w:rPr>
        <w:t xml:space="preserve"> Российской Федерации</w:t>
      </w:r>
      <w:r w:rsidR="0028511F" w:rsidRPr="00D51D1B">
        <w:rPr>
          <w:sz w:val="24"/>
          <w:szCs w:val="24"/>
        </w:rPr>
        <w:t xml:space="preserve"> на 2021-2023гг.</w:t>
      </w:r>
      <w:r w:rsidRPr="00D51D1B">
        <w:rPr>
          <w:sz w:val="24"/>
          <w:szCs w:val="24"/>
        </w:rPr>
        <w:t>;</w:t>
      </w:r>
    </w:p>
    <w:p w:rsidR="00E16D68" w:rsidRPr="00D51D1B" w:rsidRDefault="006E3407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О</w:t>
      </w:r>
      <w:r w:rsidR="00971862" w:rsidRPr="00D51D1B">
        <w:rPr>
          <w:sz w:val="24"/>
          <w:szCs w:val="24"/>
        </w:rPr>
        <w:t xml:space="preserve">траслевое </w:t>
      </w:r>
      <w:r w:rsidR="00E16D68" w:rsidRPr="00D51D1B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D51D1B" w:rsidRDefault="00556D17" w:rsidP="00D31621">
      <w:pPr>
        <w:shd w:val="clear" w:color="auto" w:fill="FFFFFF"/>
        <w:tabs>
          <w:tab w:val="left" w:pos="1022"/>
        </w:tabs>
        <w:spacing w:line="276" w:lineRule="auto"/>
        <w:jc w:val="both"/>
        <w:rPr>
          <w:color w:val="FF0000"/>
        </w:rPr>
      </w:pPr>
      <w:r>
        <w:rPr>
          <w:color w:val="000000"/>
        </w:rPr>
        <w:t>Отраслевое Соглашение между Управлением образования ИКМО г. Казани и Татарским республиканским комитетом профсоюза работников народного образования и науки на 2021 – 2024 гг.</w:t>
      </w:r>
    </w:p>
    <w:p w:rsidR="00A80BFB" w:rsidRPr="00D51D1B" w:rsidRDefault="00B20F8A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1.3.</w:t>
      </w:r>
      <w:r w:rsidR="0089518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D51D1B">
        <w:rPr>
          <w:sz w:val="24"/>
          <w:szCs w:val="24"/>
        </w:rPr>
        <w:t xml:space="preserve">Сторонами коллективного договора являются: </w:t>
      </w:r>
    </w:p>
    <w:p w:rsidR="00A80BFB" w:rsidRPr="00D51D1B" w:rsidRDefault="00A80BFB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работодатель в лице </w:t>
      </w:r>
      <w:r w:rsidR="0025583C" w:rsidRPr="00D51D1B">
        <w:rPr>
          <w:sz w:val="24"/>
          <w:szCs w:val="24"/>
        </w:rPr>
        <w:t>его представителя – заведующего</w:t>
      </w:r>
      <w:r w:rsidR="0051450B" w:rsidRPr="00D51D1B">
        <w:rPr>
          <w:sz w:val="24"/>
          <w:szCs w:val="24"/>
        </w:rPr>
        <w:t xml:space="preserve"> Муниципальным автономным дошкольным образовательным учреждением «Детский сад № </w:t>
      </w:r>
      <w:r w:rsidR="0025583C" w:rsidRPr="00D51D1B">
        <w:rPr>
          <w:sz w:val="24"/>
          <w:szCs w:val="24"/>
        </w:rPr>
        <w:t xml:space="preserve">185 комбинированного вида» Т.Н.Давыдовой </w:t>
      </w:r>
      <w:r w:rsidRPr="00D51D1B">
        <w:rPr>
          <w:sz w:val="24"/>
          <w:szCs w:val="24"/>
        </w:rPr>
        <w:t xml:space="preserve"> (далее – работодатель</w:t>
      </w:r>
      <w:r w:rsidR="00874213" w:rsidRPr="00D51D1B">
        <w:rPr>
          <w:sz w:val="24"/>
          <w:szCs w:val="24"/>
        </w:rPr>
        <w:t>)</w:t>
      </w:r>
      <w:r w:rsidRPr="00D51D1B">
        <w:rPr>
          <w:sz w:val="24"/>
          <w:szCs w:val="24"/>
        </w:rPr>
        <w:t>;</w:t>
      </w:r>
    </w:p>
    <w:p w:rsidR="00A80BFB" w:rsidRPr="00D51D1B" w:rsidRDefault="00A80BFB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работники образовательной организации в лице их представителя – </w:t>
      </w:r>
      <w:r w:rsidR="00A37025" w:rsidRPr="00D51D1B">
        <w:rPr>
          <w:sz w:val="24"/>
          <w:szCs w:val="24"/>
        </w:rPr>
        <w:t xml:space="preserve">председателя </w:t>
      </w:r>
      <w:r w:rsidRPr="00D51D1B">
        <w:rPr>
          <w:sz w:val="24"/>
          <w:szCs w:val="24"/>
        </w:rPr>
        <w:t>первичной профсоюзной организации</w:t>
      </w:r>
      <w:r w:rsidR="0051450B" w:rsidRPr="00D51D1B">
        <w:rPr>
          <w:sz w:val="24"/>
          <w:szCs w:val="24"/>
        </w:rPr>
        <w:t xml:space="preserve"> </w:t>
      </w:r>
      <w:r w:rsidRPr="00D51D1B">
        <w:rPr>
          <w:sz w:val="24"/>
          <w:szCs w:val="24"/>
        </w:rPr>
        <w:t xml:space="preserve"> (далее – выборный орган первичной профсоюзной о</w:t>
      </w:r>
      <w:r w:rsidR="0051450B" w:rsidRPr="00D51D1B">
        <w:rPr>
          <w:sz w:val="24"/>
          <w:szCs w:val="24"/>
        </w:rPr>
        <w:t>рганизации)</w:t>
      </w:r>
      <w:r w:rsidR="00D31621" w:rsidRPr="00D51D1B">
        <w:rPr>
          <w:sz w:val="24"/>
          <w:szCs w:val="24"/>
        </w:rPr>
        <w:t xml:space="preserve"> Т.В.Лисиной</w:t>
      </w:r>
      <w:r w:rsidR="001D0F9B" w:rsidRPr="00D51D1B">
        <w:rPr>
          <w:sz w:val="24"/>
          <w:szCs w:val="24"/>
        </w:rPr>
        <w:t>.</w:t>
      </w:r>
    </w:p>
    <w:p w:rsidR="00DD0F12" w:rsidRPr="00D51D1B" w:rsidRDefault="001D0F9B" w:rsidP="00D31621">
      <w:pPr>
        <w:spacing w:line="276" w:lineRule="auto"/>
        <w:ind w:firstLine="709"/>
        <w:contextualSpacing/>
        <w:jc w:val="both"/>
      </w:pPr>
      <w:r w:rsidRPr="00D51D1B">
        <w:t>Для обеспечения регулирования социально-трудовых отношений, ведения коллективных п</w:t>
      </w:r>
      <w:r w:rsidR="00446EAD" w:rsidRPr="00D51D1B">
        <w:t>ереговоров, подготовки и заключения коллективного договора</w:t>
      </w:r>
      <w:r w:rsidRPr="00D51D1B">
        <w:t xml:space="preserve">, а также </w:t>
      </w:r>
      <w:r w:rsidR="00446EAD" w:rsidRPr="00D51D1B">
        <w:t>для организации контроля за его</w:t>
      </w:r>
      <w:r w:rsidRPr="00D51D1B">
        <w:t xml:space="preserve"> выполнением образуется комиссия по подготовке, заключению, контролю исп</w:t>
      </w:r>
      <w:r w:rsidR="00991EDD" w:rsidRPr="00D51D1B">
        <w:t xml:space="preserve">олнения коллективного договора – </w:t>
      </w:r>
      <w:r w:rsidR="00EA14E0" w:rsidRPr="00D51D1B">
        <w:t>орган социального партнё</w:t>
      </w:r>
      <w:r w:rsidR="00B20F8A" w:rsidRPr="00D51D1B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D51D1B" w:rsidRDefault="00B20F8A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1.4</w:t>
      </w:r>
      <w:r w:rsidR="00DD0F12" w:rsidRPr="00D51D1B">
        <w:rPr>
          <w:sz w:val="24"/>
          <w:szCs w:val="24"/>
        </w:rPr>
        <w:t>.</w:t>
      </w:r>
      <w:r w:rsidR="0089518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Коллективный договор</w:t>
      </w:r>
      <w:r w:rsidR="00AF47D6" w:rsidRPr="00D51D1B">
        <w:rPr>
          <w:sz w:val="24"/>
          <w:szCs w:val="24"/>
        </w:rPr>
        <w:t xml:space="preserve"> </w:t>
      </w:r>
      <w:r w:rsidR="00C42C68" w:rsidRPr="00D51D1B">
        <w:rPr>
          <w:sz w:val="24"/>
          <w:szCs w:val="24"/>
        </w:rPr>
        <w:t xml:space="preserve">- правовой акт, </w:t>
      </w:r>
      <w:r w:rsidR="00DD0F12" w:rsidRPr="00D51D1B">
        <w:rPr>
          <w:sz w:val="24"/>
          <w:szCs w:val="24"/>
        </w:rPr>
        <w:t>заключ</w:t>
      </w:r>
      <w:r w:rsidR="00A15B3F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</w:t>
      </w:r>
      <w:r w:rsidR="00DD0F12" w:rsidRPr="00D51D1B">
        <w:rPr>
          <w:sz w:val="24"/>
          <w:szCs w:val="24"/>
        </w:rPr>
        <w:lastRenderedPageBreak/>
        <w:t xml:space="preserve">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D51D1B" w:rsidRDefault="00B20F8A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1.5</w:t>
      </w:r>
      <w:r w:rsidR="00DD0F12" w:rsidRPr="00D51D1B">
        <w:rPr>
          <w:sz w:val="24"/>
          <w:szCs w:val="24"/>
        </w:rPr>
        <w:t>.</w:t>
      </w:r>
      <w:r w:rsidR="0089518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D51D1B" w:rsidRDefault="00E16D68" w:rsidP="00D31621">
      <w:pPr>
        <w:spacing w:line="276" w:lineRule="auto"/>
        <w:ind w:firstLine="708"/>
        <w:jc w:val="both"/>
      </w:pPr>
      <w:r w:rsidRPr="00D51D1B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D51D1B" w:rsidRDefault="00A75B01" w:rsidP="00D31621">
      <w:pPr>
        <w:spacing w:line="276" w:lineRule="auto"/>
        <w:ind w:firstLine="709"/>
        <w:contextualSpacing/>
        <w:jc w:val="both"/>
        <w:rPr>
          <w:strike/>
        </w:rPr>
      </w:pPr>
      <w:r w:rsidRPr="00D51D1B">
        <w:t>1.</w:t>
      </w:r>
      <w:r w:rsidR="00B20F8A" w:rsidRPr="00D51D1B">
        <w:t>6</w:t>
      </w:r>
      <w:r w:rsidR="00DD0F12" w:rsidRPr="00D51D1B">
        <w:t>.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8D16CE" w:rsidRPr="00D51D1B">
        <w:t>Стороны договорились</w:t>
      </w:r>
      <w:r w:rsidR="00A15B3F" w:rsidRPr="00D51D1B">
        <w:t xml:space="preserve"> о том, </w:t>
      </w:r>
      <w:r w:rsidR="008D16CE" w:rsidRPr="00D51D1B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D51D1B">
        <w:t xml:space="preserve">совместному решению представителями сторон в </w:t>
      </w:r>
      <w:r w:rsidR="008D16CE" w:rsidRPr="00D51D1B">
        <w:t>порядке, установленном при его заключении (стать</w:t>
      </w:r>
      <w:r w:rsidR="00B5457B" w:rsidRPr="00D51D1B">
        <w:t>я</w:t>
      </w:r>
      <w:r w:rsidR="008D16CE" w:rsidRPr="00D51D1B">
        <w:t xml:space="preserve"> 44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="008D16CE" w:rsidRPr="00D51D1B">
        <w:t>РФ)</w:t>
      </w:r>
      <w:r w:rsidR="00DD0F12" w:rsidRPr="00D51D1B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D51D1B">
        <w:t>.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D51D1B">
        <w:t>образовательной организации</w:t>
      </w:r>
      <w:r w:rsidRPr="00D51D1B">
        <w:t xml:space="preserve"> по сравнению с условиями коллективного договора,</w:t>
      </w:r>
      <w:r w:rsidR="003A719D" w:rsidRPr="00D51D1B">
        <w:t xml:space="preserve"> со дня его изменения применяются </w:t>
      </w:r>
      <w:r w:rsidRPr="00D51D1B">
        <w:t>нормы законодательства Российской Федерации.</w:t>
      </w:r>
    </w:p>
    <w:p w:rsidR="00DD0F12" w:rsidRPr="00D51D1B" w:rsidRDefault="00A75B01" w:rsidP="00D31621">
      <w:pPr>
        <w:spacing w:line="276" w:lineRule="auto"/>
        <w:ind w:firstLine="709"/>
        <w:contextualSpacing/>
        <w:jc w:val="both"/>
      </w:pPr>
      <w:r w:rsidRPr="00D51D1B">
        <w:t>1.</w:t>
      </w:r>
      <w:r w:rsidR="00B20F8A" w:rsidRPr="00D51D1B">
        <w:t>7</w:t>
      </w:r>
      <w:r w:rsidR="00DD0F12" w:rsidRPr="00D51D1B">
        <w:t>.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DD0F12" w:rsidRPr="00D51D1B">
        <w:t>Для достижения поставленных целей:</w:t>
      </w:r>
    </w:p>
    <w:p w:rsidR="00DD0F12" w:rsidRPr="00D51D1B" w:rsidRDefault="00A15B3F" w:rsidP="00D31621">
      <w:pPr>
        <w:spacing w:line="276" w:lineRule="auto"/>
        <w:ind w:firstLine="709"/>
        <w:contextualSpacing/>
        <w:jc w:val="both"/>
        <w:rPr>
          <w:color w:val="000000"/>
        </w:rPr>
      </w:pPr>
      <w:r w:rsidRPr="00D51D1B">
        <w:t>р</w:t>
      </w:r>
      <w:r w:rsidR="00DD0F12" w:rsidRPr="00D51D1B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D51D1B">
        <w:t>образовательной организации</w:t>
      </w:r>
      <w:r w:rsidR="00DD0F12" w:rsidRPr="00D51D1B">
        <w:t xml:space="preserve">, и не позднее чем </w:t>
      </w:r>
      <w:r w:rsidR="00D51D1B" w:rsidRPr="00D51D1B">
        <w:t>в десятидневный</w:t>
      </w:r>
      <w:r w:rsidR="00874213" w:rsidRPr="00D51D1B">
        <w:t xml:space="preserve"> срок </w:t>
      </w:r>
      <w:r w:rsidR="00DD0F12" w:rsidRPr="00D51D1B">
        <w:t>сообщать выборному органу первичной профсоюзной организации свой мотивированный ответ по каждому вопросу</w:t>
      </w:r>
      <w:r w:rsidRPr="00D51D1B">
        <w:t>;</w:t>
      </w:r>
    </w:p>
    <w:p w:rsidR="009D61A6" w:rsidRPr="00D51D1B" w:rsidRDefault="00A15B3F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</w:pPr>
      <w:r w:rsidRPr="00D51D1B">
        <w:t>р</w:t>
      </w:r>
      <w:r w:rsidR="00DD0F12" w:rsidRPr="00D51D1B">
        <w:t>аботодатель принимает на себя обязательство информировать</w:t>
      </w:r>
      <w:r w:rsidR="008D733A" w:rsidRPr="00D51D1B">
        <w:t xml:space="preserve"> </w:t>
      </w:r>
      <w:r w:rsidR="00DD0F12" w:rsidRPr="00D51D1B">
        <w:t>выборный орган первичной профсоюзной организации о решениях органов государственного контроля (надзора),</w:t>
      </w:r>
      <w:r w:rsidR="005211A5" w:rsidRPr="00D51D1B">
        <w:t xml:space="preserve"> </w:t>
      </w:r>
      <w:r w:rsidR="00DD0F12" w:rsidRPr="00D51D1B">
        <w:t>принятых по вопросам в сфере трудовых, социальных и иных</w:t>
      </w:r>
      <w:r w:rsidR="008D733A" w:rsidRPr="00D51D1B">
        <w:t xml:space="preserve"> </w:t>
      </w:r>
      <w:r w:rsidR="00DD0F12" w:rsidRPr="00D51D1B">
        <w:t xml:space="preserve">непосредственно связанных с ними отношений в </w:t>
      </w:r>
      <w:r w:rsidRPr="00D51D1B">
        <w:rPr>
          <w:color w:val="000000"/>
        </w:rPr>
        <w:t>образовательной организации</w:t>
      </w:r>
      <w:r w:rsidRPr="00D51D1B">
        <w:t>, путём</w:t>
      </w:r>
      <w:r w:rsidR="008D733A" w:rsidRPr="00D51D1B">
        <w:t xml:space="preserve"> </w:t>
      </w:r>
      <w:r w:rsidRPr="00D51D1B">
        <w:t>предоставления выборному органу первичной профсоюзной организации копий документов о принятии та</w:t>
      </w:r>
      <w:r w:rsidR="00874213" w:rsidRPr="00D51D1B">
        <w:t xml:space="preserve">ких решений в течение 10 </w:t>
      </w:r>
      <w:r w:rsidRPr="00D51D1B">
        <w:t>дней</w:t>
      </w:r>
      <w:r w:rsidR="008D733A" w:rsidRPr="00D51D1B">
        <w:t xml:space="preserve"> </w:t>
      </w:r>
      <w:r w:rsidRPr="00D51D1B">
        <w:t>со дня получения работодателем решения от</w:t>
      </w:r>
      <w:r w:rsidR="008D733A" w:rsidRPr="00D51D1B">
        <w:t xml:space="preserve"> </w:t>
      </w:r>
      <w:r w:rsidRPr="00D51D1B">
        <w:t>соответствующего государственного органа;</w:t>
      </w:r>
    </w:p>
    <w:p w:rsidR="009D61A6" w:rsidRPr="00D51D1B" w:rsidRDefault="00A15B3F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t>р</w:t>
      </w:r>
      <w:r w:rsidR="00580038" w:rsidRPr="00D51D1B">
        <w:t xml:space="preserve">аботодатель </w:t>
      </w:r>
      <w:r w:rsidR="00DD0F12" w:rsidRPr="00D51D1B">
        <w:t>обеспечивает</w:t>
      </w:r>
      <w:r w:rsidR="008D733A" w:rsidRPr="00D51D1B">
        <w:t xml:space="preserve"> </w:t>
      </w:r>
      <w:r w:rsidR="00DD0F12" w:rsidRPr="00D51D1B">
        <w:t>соблюдение законодательст</w:t>
      </w:r>
      <w:r w:rsidR="009D61A6" w:rsidRPr="00D51D1B">
        <w:t xml:space="preserve">ва о защите персональных данных, </w:t>
      </w:r>
      <w:r w:rsidR="008D16CE" w:rsidRPr="00D51D1B">
        <w:t>о</w:t>
      </w:r>
      <w:r w:rsidR="009D61A6" w:rsidRPr="00D51D1B">
        <w:rPr>
          <w:color w:val="000000"/>
        </w:rPr>
        <w:t>знаком</w:t>
      </w:r>
      <w:r w:rsidR="008D16CE" w:rsidRPr="00D51D1B">
        <w:rPr>
          <w:color w:val="000000"/>
        </w:rPr>
        <w:t>ление</w:t>
      </w:r>
      <w:r w:rsidR="008D733A" w:rsidRPr="00D51D1B">
        <w:rPr>
          <w:color w:val="000000"/>
        </w:rPr>
        <w:t xml:space="preserve"> </w:t>
      </w:r>
      <w:r w:rsidR="009D61A6" w:rsidRPr="00D51D1B">
        <w:rPr>
          <w:color w:val="000000"/>
        </w:rPr>
        <w:t>работников и их представителей</w:t>
      </w:r>
      <w:r w:rsidR="00E52899" w:rsidRPr="00D51D1B">
        <w:rPr>
          <w:color w:val="000000"/>
        </w:rPr>
        <w:t xml:space="preserve"> под рос</w:t>
      </w:r>
      <w:r w:rsidR="009D61A6" w:rsidRPr="00D51D1B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D51D1B">
        <w:rPr>
          <w:color w:val="000000"/>
        </w:rPr>
        <w:t>;</w:t>
      </w:r>
    </w:p>
    <w:p w:rsidR="00330BA6" w:rsidRPr="00D51D1B" w:rsidRDefault="00A15B3F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t>в</w:t>
      </w:r>
      <w:r w:rsidR="00DD0F12" w:rsidRPr="00D51D1B">
        <w:t>ыборный орган первичной профсоюзной организации представляет и защищает права и интересы</w:t>
      </w:r>
      <w:r w:rsidR="008D733A" w:rsidRPr="00D51D1B">
        <w:t xml:space="preserve"> </w:t>
      </w:r>
      <w:r w:rsidR="00DD0F12" w:rsidRPr="00D51D1B">
        <w:t xml:space="preserve">членов Профсоюза по вопросам индивидуальных трудовых и иных непосредственно связанных с ними отношений, </w:t>
      </w:r>
      <w:r w:rsidRPr="00D51D1B">
        <w:t>интересы</w:t>
      </w:r>
      <w:r w:rsidR="00580038" w:rsidRPr="00D51D1B">
        <w:t xml:space="preserve"> работников, не являющихся членами </w:t>
      </w:r>
      <w:r w:rsidRPr="00D51D1B">
        <w:t>П</w:t>
      </w:r>
      <w:r w:rsidR="00580038" w:rsidRPr="00D51D1B">
        <w:t>рофсоюза, но уполномочивших</w:t>
      </w:r>
      <w:r w:rsidR="008D733A" w:rsidRPr="00D51D1B">
        <w:t xml:space="preserve"> </w:t>
      </w:r>
      <w:r w:rsidR="00DD0F12" w:rsidRPr="00D51D1B">
        <w:t xml:space="preserve">выборный орган первичной профсоюзной организации представлять их </w:t>
      </w:r>
      <w:r w:rsidR="002920CA" w:rsidRPr="00D51D1B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D51D1B">
        <w:t xml:space="preserve">на условиях, установленных </w:t>
      </w:r>
      <w:r w:rsidR="009A1FF3" w:rsidRPr="00D51D1B">
        <w:t>выборным органом</w:t>
      </w:r>
      <w:r w:rsidR="00DD0F12" w:rsidRPr="00D51D1B">
        <w:t xml:space="preserve"> первичной профсоюзной организации (статья 3</w:t>
      </w:r>
      <w:r w:rsidR="00EA14E0" w:rsidRPr="00D51D1B">
        <w:t>0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="00DD0F12" w:rsidRPr="00D51D1B">
        <w:t>РФ).</w:t>
      </w:r>
    </w:p>
    <w:p w:rsidR="00DD0F12" w:rsidRPr="00D51D1B" w:rsidRDefault="00B20F8A" w:rsidP="00D31621">
      <w:pPr>
        <w:overflowPunct w:val="0"/>
        <w:autoSpaceDE w:val="0"/>
        <w:autoSpaceDN w:val="0"/>
        <w:adjustRightInd w:val="0"/>
        <w:spacing w:line="276" w:lineRule="auto"/>
        <w:ind w:firstLine="709"/>
        <w:contextualSpacing/>
        <w:jc w:val="both"/>
        <w:textAlignment w:val="baseline"/>
      </w:pPr>
      <w:r w:rsidRPr="00D51D1B">
        <w:t>1.8</w:t>
      </w:r>
      <w:r w:rsidR="00DD0F12" w:rsidRPr="00D51D1B">
        <w:t>.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DD0F12" w:rsidRPr="00D51D1B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D51D1B">
        <w:t xml:space="preserve">а также </w:t>
      </w:r>
      <w:r w:rsidR="00DD0F12" w:rsidRPr="00D51D1B">
        <w:t>соответствующими органами по труду</w:t>
      </w:r>
      <w:r w:rsidR="00E85B2A" w:rsidRPr="00D51D1B">
        <w:t xml:space="preserve"> (уполномоченным органом)</w:t>
      </w:r>
      <w:r w:rsidR="00DD0F12" w:rsidRPr="00D51D1B">
        <w:t>.</w:t>
      </w:r>
    </w:p>
    <w:p w:rsidR="00DD0F12" w:rsidRPr="00D51D1B" w:rsidRDefault="00DD0F12" w:rsidP="00D31621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Все спорные вопросы по реализации положений коллективного договора решаются сторонами</w:t>
      </w:r>
      <w:r w:rsidR="002F520E" w:rsidRPr="00D51D1B">
        <w:t xml:space="preserve"> в форм</w:t>
      </w:r>
      <w:r w:rsidR="008D16CE" w:rsidRPr="00D51D1B">
        <w:t>е взаимных консультаций (переговоров) и иных</w:t>
      </w:r>
      <w:r w:rsidR="00A23227" w:rsidRPr="00D51D1B">
        <w:t xml:space="preserve"> формах </w:t>
      </w:r>
      <w:r w:rsidR="006E3407" w:rsidRPr="00D51D1B">
        <w:t xml:space="preserve">в </w:t>
      </w:r>
      <w:r w:rsidR="00415DEB" w:rsidRPr="00D51D1B">
        <w:t>рамках</w:t>
      </w:r>
      <w:r w:rsidR="002F520E" w:rsidRPr="00D51D1B">
        <w:t xml:space="preserve"> социального </w:t>
      </w:r>
      <w:r w:rsidR="002F520E" w:rsidRPr="00D51D1B">
        <w:lastRenderedPageBreak/>
        <w:t>партн</w:t>
      </w:r>
      <w:r w:rsidR="00415DEB" w:rsidRPr="00D51D1B">
        <w:t>ё</w:t>
      </w:r>
      <w:r w:rsidR="002F520E" w:rsidRPr="00D51D1B">
        <w:t>рства</w:t>
      </w:r>
      <w:r w:rsidR="008D733A" w:rsidRPr="00D51D1B">
        <w:t xml:space="preserve"> </w:t>
      </w:r>
      <w:r w:rsidR="00415DEB" w:rsidRPr="00D51D1B">
        <w:t xml:space="preserve">осуществляемого в формах, </w:t>
      </w:r>
      <w:r w:rsidR="002F520E" w:rsidRPr="00D51D1B">
        <w:t>предусмотренн</w:t>
      </w:r>
      <w:r w:rsidR="008D16CE" w:rsidRPr="00D51D1B">
        <w:t>ых</w:t>
      </w:r>
      <w:r w:rsidR="002F520E" w:rsidRPr="00D51D1B">
        <w:t xml:space="preserve"> стать</w:t>
      </w:r>
      <w:r w:rsidR="00415DEB" w:rsidRPr="00D51D1B">
        <w:t>ё</w:t>
      </w:r>
      <w:r w:rsidR="00EA14E0" w:rsidRPr="00D51D1B">
        <w:t>й 27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="002F520E" w:rsidRPr="00D51D1B">
        <w:t>РФ</w:t>
      </w:r>
      <w:r w:rsidR="001F3656" w:rsidRPr="00D51D1B">
        <w:t xml:space="preserve"> и нормам</w:t>
      </w:r>
      <w:r w:rsidR="00EA14E0" w:rsidRPr="00D51D1B">
        <w:t>и главы 61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="001F3656" w:rsidRPr="00D51D1B">
        <w:t xml:space="preserve">РФ, регулирующими </w:t>
      </w:r>
      <w:r w:rsidR="004E38C2" w:rsidRPr="00D51D1B">
        <w:t>вопросы рассмотрения</w:t>
      </w:r>
      <w:r w:rsidR="001F3656" w:rsidRPr="00D51D1B">
        <w:t xml:space="preserve"> и разрешен</w:t>
      </w:r>
      <w:r w:rsidR="004E38C2" w:rsidRPr="00D51D1B">
        <w:t>ия</w:t>
      </w:r>
      <w:r w:rsidR="001F3656" w:rsidRPr="00D51D1B">
        <w:t xml:space="preserve"> коллективных трудовых споров</w:t>
      </w:r>
      <w:r w:rsidRPr="00D51D1B">
        <w:t>.</w:t>
      </w:r>
    </w:p>
    <w:p w:rsidR="00DD0F12" w:rsidRPr="00D51D1B" w:rsidRDefault="00B20F8A" w:rsidP="00D31621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1.9</w:t>
      </w:r>
      <w:r w:rsidR="00DD0F12" w:rsidRPr="00D51D1B">
        <w:t>.</w:t>
      </w:r>
      <w:r w:rsidR="00895182" w:rsidRPr="00D51D1B">
        <w:rPr>
          <w:rFonts w:eastAsia="Arial Unicode MS"/>
          <w:color w:val="000000"/>
          <w:kern w:val="1"/>
        </w:rPr>
        <w:t> </w:t>
      </w:r>
      <w:r w:rsidR="00DD0F12" w:rsidRPr="00D51D1B">
        <w:t xml:space="preserve">В соответствии с действующим законодательством </w:t>
      </w:r>
      <w:r w:rsidR="008D16CE" w:rsidRPr="00D51D1B">
        <w:t>(с</w:t>
      </w:r>
      <w:r w:rsidR="00EA14E0" w:rsidRPr="00D51D1B">
        <w:t>татья 54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="008D16CE" w:rsidRPr="00D51D1B">
        <w:t xml:space="preserve">РФ) </w:t>
      </w:r>
      <w:r w:rsidR="00DD0F12" w:rsidRPr="00D51D1B">
        <w:t>работодатель или лицо, его представляющее, нес</w:t>
      </w:r>
      <w:r w:rsidR="00415DEB" w:rsidRPr="00D51D1B">
        <w:t>ё</w:t>
      </w:r>
      <w:r w:rsidR="00DD0F12" w:rsidRPr="00D51D1B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D51D1B">
        <w:t>ным договором, непредоставление</w:t>
      </w:r>
      <w:r w:rsidR="00DD0F12" w:rsidRPr="00D51D1B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D51D1B">
        <w:t>направленные на воспрепятствование реализации</w:t>
      </w:r>
      <w:r w:rsidR="005211A5" w:rsidRPr="00D51D1B">
        <w:t xml:space="preserve"> </w:t>
      </w:r>
      <w:r w:rsidR="00DA1B85" w:rsidRPr="00D51D1B">
        <w:t xml:space="preserve">договоренностей, принятых </w:t>
      </w:r>
      <w:r w:rsidR="008D16CE" w:rsidRPr="00D51D1B">
        <w:t>в рамках</w:t>
      </w:r>
      <w:r w:rsidR="005211A5" w:rsidRPr="00D51D1B">
        <w:t xml:space="preserve"> </w:t>
      </w:r>
      <w:r w:rsidR="008D16CE" w:rsidRPr="00D51D1B">
        <w:t>социального партнёрства</w:t>
      </w:r>
      <w:r w:rsidR="00DD0F12" w:rsidRPr="00D51D1B">
        <w:t>.</w:t>
      </w:r>
    </w:p>
    <w:p w:rsidR="00DD0F12" w:rsidRPr="00D51D1B" w:rsidRDefault="00D7616D" w:rsidP="00D31621">
      <w:pPr>
        <w:spacing w:line="276" w:lineRule="auto"/>
        <w:ind w:firstLine="709"/>
        <w:contextualSpacing/>
        <w:jc w:val="both"/>
      </w:pPr>
      <w:r w:rsidRPr="00D51D1B">
        <w:t>1.</w:t>
      </w:r>
      <w:r w:rsidR="00B20F8A" w:rsidRPr="00D51D1B">
        <w:t>10</w:t>
      </w:r>
      <w:r w:rsidR="00DD0F12" w:rsidRPr="00D51D1B">
        <w:t>.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DD0F12" w:rsidRPr="00D51D1B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D51D1B" w:rsidRDefault="00D7616D" w:rsidP="00D31621">
      <w:pPr>
        <w:spacing w:line="276" w:lineRule="auto"/>
        <w:ind w:firstLine="709"/>
        <w:contextualSpacing/>
        <w:jc w:val="both"/>
      </w:pPr>
      <w:r w:rsidRPr="00D51D1B">
        <w:t>1.1</w:t>
      </w:r>
      <w:r w:rsidR="00B20F8A" w:rsidRPr="00D51D1B">
        <w:t>1</w:t>
      </w:r>
      <w:r w:rsidR="00DD0F12" w:rsidRPr="00D51D1B">
        <w:t>.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DD0F12" w:rsidRPr="00D51D1B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>уч</w:t>
      </w:r>
      <w:r w:rsidR="00415DEB" w:rsidRPr="00D51D1B">
        <w:t>ё</w:t>
      </w:r>
      <w:r w:rsidRPr="00D51D1B">
        <w:t>т мнения выборного органа первичной профсоюзной организации (согласование);</w:t>
      </w:r>
    </w:p>
    <w:p w:rsidR="003638DB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>консультации работодател</w:t>
      </w:r>
      <w:r w:rsidR="00EF0FDD" w:rsidRPr="00D51D1B">
        <w:t>я</w:t>
      </w:r>
      <w:r w:rsidR="005211A5" w:rsidRPr="00D51D1B">
        <w:t xml:space="preserve"> </w:t>
      </w:r>
      <w:r w:rsidR="00EF0FDD" w:rsidRPr="00D51D1B">
        <w:t xml:space="preserve">и представителей работников </w:t>
      </w:r>
      <w:r w:rsidRPr="00D51D1B">
        <w:t>по вопросам принятия локальных нормативных актов</w:t>
      </w:r>
      <w:r w:rsidR="003638DB" w:rsidRPr="00D51D1B">
        <w:t xml:space="preserve">, </w:t>
      </w:r>
    </w:p>
    <w:p w:rsidR="004B6D54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 xml:space="preserve">получение </w:t>
      </w:r>
      <w:r w:rsidR="00EF0FDD" w:rsidRPr="00D51D1B">
        <w:t xml:space="preserve">представителями работников </w:t>
      </w:r>
      <w:r w:rsidRPr="00D51D1B">
        <w:t>от работодателя информации по вопросам, непосредственно затрагивающим интересы работников</w:t>
      </w:r>
      <w:r w:rsidR="004B6D54" w:rsidRPr="00D51D1B">
        <w:t>, в том числе по их запросам</w:t>
      </w:r>
      <w:r w:rsidRPr="00D51D1B">
        <w:t>, а также предусмотренным ч</w:t>
      </w:r>
      <w:r w:rsidR="00415DEB" w:rsidRPr="00D51D1B">
        <w:t>астью второй</w:t>
      </w:r>
      <w:r w:rsidRPr="00D51D1B">
        <w:t xml:space="preserve"> ст</w:t>
      </w:r>
      <w:r w:rsidR="00415DEB" w:rsidRPr="00D51D1B">
        <w:t>атьи</w:t>
      </w:r>
      <w:r w:rsidR="000A3167" w:rsidRPr="00D51D1B">
        <w:rPr>
          <w:rFonts w:eastAsia="Arial Unicode MS"/>
          <w:color w:val="000000"/>
          <w:kern w:val="1"/>
        </w:rPr>
        <w:t> </w:t>
      </w:r>
      <w:r w:rsidR="00EA14E0" w:rsidRPr="00D51D1B">
        <w:t>53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EA14E0" w:rsidRPr="00D51D1B">
        <w:t>ТК </w:t>
      </w:r>
      <w:r w:rsidRPr="00D51D1B">
        <w:t>РФ и настоящ</w:t>
      </w:r>
      <w:r w:rsidR="00415DEB" w:rsidRPr="00D51D1B">
        <w:t xml:space="preserve">им </w:t>
      </w:r>
      <w:r w:rsidRPr="00D51D1B">
        <w:t>коллективн</w:t>
      </w:r>
      <w:r w:rsidR="00415DEB" w:rsidRPr="00D51D1B">
        <w:t>ым</w:t>
      </w:r>
      <w:r w:rsidR="005211A5" w:rsidRPr="00D51D1B">
        <w:t xml:space="preserve"> </w:t>
      </w:r>
      <w:r w:rsidRPr="00D51D1B">
        <w:t>договор</w:t>
      </w:r>
      <w:r w:rsidR="00415DEB" w:rsidRPr="00D51D1B">
        <w:t>ом</w:t>
      </w:r>
      <w:r w:rsidR="004B6D54" w:rsidRPr="00D51D1B">
        <w:t>;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>обсуждение с работодателем вопросов планов социально-экономического развития организации;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Pr="00D51D1B">
        <w:t>участие в разработке и принятии коллективного договора;</w:t>
      </w:r>
    </w:p>
    <w:p w:rsidR="009872AD" w:rsidRPr="00D51D1B" w:rsidRDefault="00D7616D" w:rsidP="00D31621">
      <w:pPr>
        <w:spacing w:line="276" w:lineRule="auto"/>
        <w:ind w:firstLine="709"/>
        <w:contextualSpacing/>
        <w:jc w:val="both"/>
      </w:pPr>
      <w:r w:rsidRPr="00D51D1B">
        <w:t>—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E73ABD" w:rsidRPr="00D51D1B">
        <w:t>членство в комиссиях организаци</w:t>
      </w:r>
      <w:r w:rsidR="00D87A62" w:rsidRPr="00D51D1B">
        <w:t>и</w:t>
      </w:r>
      <w:r w:rsidR="005211A5" w:rsidRPr="00D51D1B">
        <w:t xml:space="preserve"> </w:t>
      </w:r>
      <w:r w:rsidR="003638DB" w:rsidRPr="00D51D1B">
        <w:rPr>
          <w:color w:val="000000"/>
        </w:rPr>
        <w:t>с целью защиты трудовых прав работников</w:t>
      </w:r>
      <w:r w:rsidR="00D87A62" w:rsidRPr="00D51D1B">
        <w:t>;</w:t>
      </w:r>
    </w:p>
    <w:p w:rsidR="00B42E6D" w:rsidRPr="00D51D1B" w:rsidRDefault="00B42E6D" w:rsidP="00D31621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Работодатель призна</w:t>
      </w:r>
      <w:r w:rsidR="00A514F5" w:rsidRPr="00D51D1B">
        <w:t>ё</w:t>
      </w:r>
      <w:r w:rsidRPr="00D51D1B">
        <w:t>т первичную профсоюзную</w:t>
      </w:r>
      <w:r w:rsidR="00874213" w:rsidRPr="00D51D1B">
        <w:t xml:space="preserve"> организацию Муниципального автономного дошкольного образовательного учреждения «Детский сад № 185 комбинированного вида»</w:t>
      </w:r>
      <w:r w:rsidRPr="00D51D1B"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D51D1B">
        <w:t>П</w:t>
      </w:r>
      <w:r w:rsidRPr="00D51D1B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D51D1B">
        <w:t xml:space="preserve">а также при </w:t>
      </w:r>
      <w:r w:rsidRPr="00D51D1B">
        <w:t>принятии локальных нормативных актов.</w:t>
      </w:r>
    </w:p>
    <w:p w:rsidR="00DD0F12" w:rsidRPr="00D51D1B" w:rsidRDefault="00D7616D" w:rsidP="00D31621">
      <w:pPr>
        <w:spacing w:line="276" w:lineRule="auto"/>
        <w:ind w:firstLine="709"/>
        <w:contextualSpacing/>
        <w:jc w:val="both"/>
      </w:pPr>
      <w:r w:rsidRPr="00D51D1B">
        <w:t>1.1</w:t>
      </w:r>
      <w:r w:rsidR="00B20F8A" w:rsidRPr="00D51D1B">
        <w:t>2</w:t>
      </w:r>
      <w:r w:rsidR="00DD0F12" w:rsidRPr="00D51D1B">
        <w:t>.</w:t>
      </w:r>
      <w:r w:rsidR="0092447A" w:rsidRPr="00D51D1B">
        <w:rPr>
          <w:rFonts w:eastAsia="Arial Unicode MS"/>
          <w:color w:val="000000"/>
          <w:kern w:val="1"/>
        </w:rPr>
        <w:t> </w:t>
      </w:r>
      <w:r w:rsidR="00DD0F12" w:rsidRPr="00D51D1B">
        <w:t>Локальные нормативные акты образовательной организации, содержащие нормы трудового права</w:t>
      </w:r>
      <w:r w:rsidR="00A514F5" w:rsidRPr="00D51D1B">
        <w:t xml:space="preserve"> и</w:t>
      </w:r>
      <w:r w:rsidR="00DD0F12" w:rsidRPr="00D51D1B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D51D1B">
        <w:t xml:space="preserve"> и являются </w:t>
      </w:r>
      <w:r w:rsidR="00A23227" w:rsidRPr="00D51D1B">
        <w:t>его</w:t>
      </w:r>
      <w:r w:rsidR="00B42E6D" w:rsidRPr="00D51D1B">
        <w:t xml:space="preserve"> неотъемлемой частью.</w:t>
      </w:r>
    </w:p>
    <w:p w:rsidR="00B42E6D" w:rsidRPr="00D51D1B" w:rsidRDefault="00B42E6D" w:rsidP="00D31621">
      <w:pPr>
        <w:spacing w:line="276" w:lineRule="auto"/>
        <w:ind w:firstLine="709"/>
        <w:contextualSpacing/>
        <w:jc w:val="both"/>
      </w:pPr>
      <w:r w:rsidRPr="00D51D1B">
        <w:t>Изменения и дополнения в локальные акты, являющиеся приложениями к коллективному договору, вносятся в них</w:t>
      </w:r>
      <w:r w:rsidR="005211A5" w:rsidRPr="00D51D1B">
        <w:t xml:space="preserve"> </w:t>
      </w:r>
      <w:r w:rsidRPr="00D51D1B">
        <w:t>в порядке, устан</w:t>
      </w:r>
      <w:r w:rsidR="00EA14E0" w:rsidRPr="00D51D1B">
        <w:t>овленном ТК </w:t>
      </w:r>
      <w:r w:rsidRPr="00D51D1B">
        <w:t>РФ для заключения коллективного договора.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D51D1B">
        <w:t>рабочего времени и времени</w:t>
      </w:r>
      <w:r w:rsidRPr="00D51D1B">
        <w:t xml:space="preserve"> отдыха, охраны труда, развития социальной сферы.</w:t>
      </w:r>
    </w:p>
    <w:p w:rsidR="00DD0F12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При нарушении порядка принятия локальных нормативных актов, содержащих нормы трудового права</w:t>
      </w:r>
      <w:r w:rsidR="00E90513" w:rsidRPr="00D51D1B">
        <w:t>,</w:t>
      </w:r>
      <w:r w:rsidRPr="00D51D1B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D51D1B">
        <w:t xml:space="preserve">даты </w:t>
      </w:r>
      <w:r w:rsidR="00370DE3" w:rsidRPr="00D51D1B">
        <w:t>его принятия (статья</w:t>
      </w:r>
      <w:r w:rsidR="000A3167" w:rsidRPr="00D51D1B">
        <w:rPr>
          <w:rFonts w:eastAsia="Arial Unicode MS"/>
          <w:color w:val="000000"/>
          <w:kern w:val="1"/>
        </w:rPr>
        <w:t> </w:t>
      </w:r>
      <w:r w:rsidR="00370DE3" w:rsidRPr="00D51D1B">
        <w:t>12 </w:t>
      </w:r>
      <w:r w:rsidR="00EA14E0" w:rsidRPr="00D51D1B">
        <w:t>ТК </w:t>
      </w:r>
      <w:r w:rsidRPr="00D51D1B">
        <w:t>РФ).</w:t>
      </w:r>
    </w:p>
    <w:p w:rsidR="00DD0F12" w:rsidRPr="00D51D1B" w:rsidRDefault="00D7616D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lastRenderedPageBreak/>
        <w:t>1.1</w:t>
      </w:r>
      <w:r w:rsidR="00B20F8A" w:rsidRPr="00D51D1B">
        <w:rPr>
          <w:sz w:val="24"/>
          <w:szCs w:val="24"/>
        </w:rPr>
        <w:t>3</w:t>
      </w:r>
      <w:r w:rsidR="00DD0F12" w:rsidRPr="00D51D1B">
        <w:rPr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D51D1B" w:rsidRDefault="00DD0F12" w:rsidP="008658C1">
      <w:pPr>
        <w:pStyle w:val="3"/>
        <w:ind w:firstLine="709"/>
        <w:contextualSpacing/>
        <w:jc w:val="center"/>
        <w:rPr>
          <w:sz w:val="24"/>
          <w:szCs w:val="24"/>
        </w:rPr>
      </w:pPr>
    </w:p>
    <w:p w:rsidR="00DD0F12" w:rsidRPr="00D51D1B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51D1B">
        <w:rPr>
          <w:b/>
          <w:bCs/>
          <w:caps/>
          <w:sz w:val="24"/>
          <w:szCs w:val="24"/>
          <w:lang w:val="en-US"/>
        </w:rPr>
        <w:t>II</w:t>
      </w:r>
      <w:r w:rsidRPr="00D51D1B">
        <w:rPr>
          <w:b/>
          <w:bCs/>
          <w:caps/>
          <w:sz w:val="24"/>
          <w:szCs w:val="24"/>
        </w:rPr>
        <w:t xml:space="preserve">. </w:t>
      </w:r>
      <w:r w:rsidR="000E1428" w:rsidRPr="00D51D1B">
        <w:rPr>
          <w:b/>
          <w:bCs/>
          <w:caps/>
          <w:sz w:val="24"/>
          <w:szCs w:val="24"/>
        </w:rPr>
        <w:t>ТРУДОВОЙ ДОГОВОР,</w:t>
      </w:r>
      <w:r w:rsidR="00A23227" w:rsidRPr="00D51D1B">
        <w:rPr>
          <w:b/>
          <w:bCs/>
          <w:caps/>
          <w:sz w:val="24"/>
          <w:szCs w:val="24"/>
        </w:rPr>
        <w:t xml:space="preserve"> </w:t>
      </w:r>
      <w:r w:rsidR="004A349C" w:rsidRPr="00D51D1B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D51D1B" w:rsidRDefault="00DD0F12" w:rsidP="008658C1">
      <w:pPr>
        <w:ind w:firstLine="709"/>
        <w:contextualSpacing/>
        <w:jc w:val="center"/>
      </w:pP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iCs/>
          <w:sz w:val="24"/>
          <w:szCs w:val="24"/>
        </w:rPr>
        <w:t>2.</w:t>
      </w:r>
      <w:r w:rsidR="008E6672" w:rsidRPr="00D51D1B">
        <w:rPr>
          <w:iCs/>
          <w:sz w:val="24"/>
          <w:szCs w:val="24"/>
        </w:rPr>
        <w:t>1.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D51D1B">
        <w:rPr>
          <w:sz w:val="24"/>
          <w:szCs w:val="24"/>
        </w:rPr>
        <w:t>вии с ТК </w:t>
      </w:r>
      <w:r w:rsidRPr="00D51D1B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D51D1B">
        <w:rPr>
          <w:sz w:val="24"/>
          <w:szCs w:val="24"/>
        </w:rPr>
        <w:t>у</w:t>
      </w:r>
      <w:r w:rsidRPr="00D51D1B">
        <w:rPr>
          <w:sz w:val="24"/>
          <w:szCs w:val="24"/>
        </w:rPr>
        <w:t>ставом образовательной организации</w:t>
      </w:r>
      <w:r w:rsidR="000D5659" w:rsidRPr="00D51D1B">
        <w:rPr>
          <w:sz w:val="24"/>
          <w:szCs w:val="24"/>
        </w:rPr>
        <w:t>, правилами внутреннего трудового распорядка</w:t>
      </w:r>
      <w:r w:rsidRPr="00D51D1B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D51D1B">
        <w:rPr>
          <w:sz w:val="24"/>
          <w:szCs w:val="24"/>
        </w:rPr>
        <w:t xml:space="preserve">территориальным </w:t>
      </w:r>
      <w:r w:rsidRPr="00D51D1B">
        <w:rPr>
          <w:sz w:val="24"/>
          <w:szCs w:val="24"/>
        </w:rPr>
        <w:t>соглашени</w:t>
      </w:r>
      <w:r w:rsidR="00A514F5" w:rsidRPr="00D51D1B">
        <w:rPr>
          <w:sz w:val="24"/>
          <w:szCs w:val="24"/>
        </w:rPr>
        <w:t>ем</w:t>
      </w:r>
      <w:r w:rsidR="00F77B15" w:rsidRPr="00D51D1B">
        <w:rPr>
          <w:sz w:val="24"/>
          <w:szCs w:val="24"/>
        </w:rPr>
        <w:t xml:space="preserve"> (указать конкретное наименование</w:t>
      </w:r>
      <w:r w:rsidRPr="00D51D1B">
        <w:rPr>
          <w:sz w:val="24"/>
          <w:szCs w:val="24"/>
        </w:rPr>
        <w:t>) и настоящим коллективным договором.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D51D1B">
        <w:rPr>
          <w:sz w:val="24"/>
          <w:szCs w:val="24"/>
        </w:rPr>
        <w:t xml:space="preserve"> (</w:t>
      </w:r>
      <w:r w:rsidR="00A514F5" w:rsidRPr="00D51D1B">
        <w:rPr>
          <w:sz w:val="24"/>
          <w:szCs w:val="24"/>
        </w:rPr>
        <w:t xml:space="preserve">часть вторая </w:t>
      </w:r>
      <w:r w:rsidR="001608E0" w:rsidRPr="00D51D1B">
        <w:rPr>
          <w:sz w:val="24"/>
          <w:szCs w:val="24"/>
        </w:rPr>
        <w:t>ст</w:t>
      </w:r>
      <w:r w:rsidR="00A514F5" w:rsidRPr="00D51D1B">
        <w:rPr>
          <w:sz w:val="24"/>
          <w:szCs w:val="24"/>
        </w:rPr>
        <w:t>атьи</w:t>
      </w:r>
      <w:r w:rsidR="00EA14E0" w:rsidRPr="00D51D1B">
        <w:rPr>
          <w:sz w:val="24"/>
          <w:szCs w:val="24"/>
        </w:rPr>
        <w:t xml:space="preserve"> 15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51D1B">
        <w:rPr>
          <w:sz w:val="24"/>
          <w:szCs w:val="24"/>
        </w:rPr>
        <w:t>ТК </w:t>
      </w:r>
      <w:r w:rsidR="001608E0" w:rsidRPr="00D51D1B">
        <w:rPr>
          <w:sz w:val="24"/>
          <w:szCs w:val="24"/>
        </w:rPr>
        <w:t>РФ)</w:t>
      </w:r>
      <w:r w:rsidRPr="00D51D1B">
        <w:rPr>
          <w:sz w:val="24"/>
          <w:szCs w:val="24"/>
        </w:rPr>
        <w:t>.</w:t>
      </w:r>
    </w:p>
    <w:p w:rsidR="000D5659" w:rsidRPr="00D51D1B" w:rsidRDefault="000D5659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D51D1B">
        <w:rPr>
          <w:sz w:val="24"/>
          <w:szCs w:val="24"/>
        </w:rPr>
        <w:t xml:space="preserve">в </w:t>
      </w:r>
      <w:r w:rsidR="00F77B15" w:rsidRPr="00D51D1B">
        <w:rPr>
          <w:sz w:val="24"/>
          <w:szCs w:val="24"/>
        </w:rPr>
        <w:t>Положении о нормах профессиональной этики педагогиче</w:t>
      </w:r>
      <w:r w:rsidR="00874213" w:rsidRPr="00D51D1B">
        <w:rPr>
          <w:sz w:val="24"/>
          <w:szCs w:val="24"/>
        </w:rPr>
        <w:t xml:space="preserve">ских работников </w:t>
      </w:r>
      <w:r w:rsidR="00874213" w:rsidRPr="00D51D1B">
        <w:rPr>
          <w:b/>
          <w:sz w:val="24"/>
          <w:szCs w:val="24"/>
        </w:rPr>
        <w:t>(</w:t>
      </w:r>
      <w:r w:rsidR="00AF47D6" w:rsidRPr="00D51D1B">
        <w:rPr>
          <w:b/>
          <w:sz w:val="24"/>
          <w:szCs w:val="24"/>
        </w:rPr>
        <w:t>п</w:t>
      </w:r>
      <w:r w:rsidR="000C0799">
        <w:rPr>
          <w:b/>
          <w:sz w:val="24"/>
          <w:szCs w:val="24"/>
        </w:rPr>
        <w:t>риложение № 11</w:t>
      </w:r>
      <w:r w:rsidR="00F77B15" w:rsidRPr="00D51D1B">
        <w:rPr>
          <w:b/>
          <w:sz w:val="24"/>
          <w:szCs w:val="24"/>
        </w:rPr>
        <w:t>)</w:t>
      </w:r>
      <w:r w:rsidR="00F77B15" w:rsidRPr="00D51D1B">
        <w:rPr>
          <w:sz w:val="24"/>
          <w:szCs w:val="24"/>
        </w:rPr>
        <w:t xml:space="preserve"> принятым </w:t>
      </w:r>
      <w:r w:rsidR="00B42E6D" w:rsidRPr="00D51D1B">
        <w:rPr>
          <w:sz w:val="24"/>
          <w:szCs w:val="24"/>
        </w:rPr>
        <w:t>по согласованию с выборным органом первичной профсоюзной организации</w:t>
      </w:r>
      <w:r w:rsidRPr="00D51D1B">
        <w:rPr>
          <w:sz w:val="24"/>
          <w:szCs w:val="24"/>
        </w:rPr>
        <w:t>.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b/>
          <w:iCs/>
          <w:sz w:val="24"/>
          <w:szCs w:val="24"/>
        </w:rPr>
      </w:pPr>
      <w:r w:rsidRPr="00D51D1B">
        <w:rPr>
          <w:b/>
          <w:iCs/>
          <w:sz w:val="24"/>
          <w:szCs w:val="24"/>
        </w:rPr>
        <w:t>Стороны договорились</w:t>
      </w:r>
      <w:r w:rsidR="00BD3930" w:rsidRPr="00D51D1B">
        <w:rPr>
          <w:b/>
          <w:iCs/>
          <w:sz w:val="24"/>
          <w:szCs w:val="24"/>
        </w:rPr>
        <w:t xml:space="preserve"> о том, </w:t>
      </w:r>
      <w:r w:rsidRPr="00D51D1B">
        <w:rPr>
          <w:b/>
          <w:iCs/>
          <w:sz w:val="24"/>
          <w:szCs w:val="24"/>
        </w:rPr>
        <w:t>что:</w:t>
      </w:r>
    </w:p>
    <w:p w:rsidR="00565F3D" w:rsidRPr="00D51D1B" w:rsidRDefault="00DD0F12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</w:t>
      </w:r>
      <w:r w:rsidR="00370DE3" w:rsidRPr="00D51D1B">
        <w:rPr>
          <w:iCs/>
          <w:sz w:val="24"/>
          <w:szCs w:val="24"/>
        </w:rPr>
        <w:t>1.</w:t>
      </w:r>
      <w:r w:rsidR="00094B25" w:rsidRPr="00D51D1B">
        <w:rPr>
          <w:iCs/>
          <w:sz w:val="24"/>
          <w:szCs w:val="24"/>
        </w:rPr>
        <w:t>1</w:t>
      </w:r>
      <w:r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D51D1B" w:rsidRDefault="00565F3D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D51D1B">
        <w:rPr>
          <w:sz w:val="24"/>
          <w:szCs w:val="24"/>
        </w:rPr>
        <w:t xml:space="preserve">ого права, </w:t>
      </w:r>
      <w:r w:rsidR="00A514F5" w:rsidRPr="00D51D1B">
        <w:rPr>
          <w:sz w:val="24"/>
          <w:szCs w:val="24"/>
        </w:rPr>
        <w:t>у</w:t>
      </w:r>
      <w:r w:rsidR="003851DE" w:rsidRPr="00D51D1B">
        <w:rPr>
          <w:sz w:val="24"/>
          <w:szCs w:val="24"/>
        </w:rPr>
        <w:t xml:space="preserve">ставом </w:t>
      </w:r>
      <w:r w:rsidR="00E7703C" w:rsidRPr="00D51D1B">
        <w:rPr>
          <w:sz w:val="24"/>
          <w:szCs w:val="24"/>
        </w:rPr>
        <w:t>образовательной организации</w:t>
      </w:r>
      <w:r w:rsidR="003851DE" w:rsidRPr="00D51D1B">
        <w:rPr>
          <w:sz w:val="24"/>
          <w:szCs w:val="24"/>
        </w:rPr>
        <w:t>, соглашениями</w:t>
      </w:r>
      <w:r w:rsidRPr="00D51D1B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D51D1B">
        <w:rPr>
          <w:sz w:val="24"/>
          <w:szCs w:val="24"/>
        </w:rPr>
        <w:t>образовательной организации</w:t>
      </w:r>
      <w:r w:rsidRPr="00D51D1B">
        <w:rPr>
          <w:sz w:val="24"/>
          <w:szCs w:val="24"/>
        </w:rPr>
        <w:t>, являются недействительными и не могут применяться</w:t>
      </w:r>
      <w:r w:rsidR="00832D98" w:rsidRPr="00D51D1B">
        <w:rPr>
          <w:sz w:val="24"/>
          <w:szCs w:val="24"/>
        </w:rPr>
        <w:t>.</w:t>
      </w:r>
    </w:p>
    <w:p w:rsidR="00A75B01" w:rsidRPr="00D51D1B" w:rsidRDefault="00DD0F12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</w:t>
      </w:r>
      <w:r w:rsidR="00094B25" w:rsidRPr="00D51D1B">
        <w:rPr>
          <w:iCs/>
          <w:sz w:val="24"/>
          <w:szCs w:val="24"/>
        </w:rPr>
        <w:t>1.</w:t>
      </w:r>
      <w:r w:rsidR="0085486A" w:rsidRPr="00D51D1B">
        <w:rPr>
          <w:iCs/>
          <w:sz w:val="24"/>
          <w:szCs w:val="24"/>
        </w:rPr>
        <w:t>2</w:t>
      </w:r>
      <w:r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D51D1B">
        <w:rPr>
          <w:iCs/>
          <w:sz w:val="24"/>
          <w:szCs w:val="24"/>
        </w:rPr>
        <w:t>Изменение</w:t>
      </w:r>
      <w:r w:rsidR="00A75B01" w:rsidRPr="00D51D1B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D51D1B">
        <w:rPr>
          <w:iCs/>
          <w:sz w:val="24"/>
          <w:szCs w:val="24"/>
        </w:rPr>
        <w:t>третьему</w:t>
      </w:r>
      <w:r w:rsidR="00A75B01" w:rsidRPr="00D51D1B">
        <w:rPr>
          <w:iCs/>
          <w:sz w:val="24"/>
          <w:szCs w:val="24"/>
        </w:rPr>
        <w:t xml:space="preserve"> стать</w:t>
      </w:r>
      <w:r w:rsidR="00EA14E0" w:rsidRPr="00D51D1B">
        <w:rPr>
          <w:iCs/>
          <w:sz w:val="24"/>
          <w:szCs w:val="24"/>
        </w:rPr>
        <w:t>и 81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51D1B">
        <w:rPr>
          <w:iCs/>
          <w:sz w:val="24"/>
          <w:szCs w:val="24"/>
        </w:rPr>
        <w:t>ТК </w:t>
      </w:r>
      <w:r w:rsidR="00A75B01" w:rsidRPr="00D51D1B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D51D1B" w:rsidRDefault="00107C65" w:rsidP="00D31621">
      <w:pPr>
        <w:pStyle w:val="3"/>
        <w:spacing w:line="276" w:lineRule="auto"/>
        <w:ind w:firstLine="709"/>
        <w:contextualSpacing/>
        <w:rPr>
          <w:b/>
          <w:bCs/>
          <w:iCs/>
          <w:sz w:val="24"/>
          <w:szCs w:val="24"/>
        </w:rPr>
      </w:pPr>
      <w:r w:rsidRPr="00D51D1B">
        <w:rPr>
          <w:b/>
          <w:bCs/>
          <w:iCs/>
          <w:sz w:val="24"/>
          <w:szCs w:val="24"/>
        </w:rPr>
        <w:t>2.</w:t>
      </w:r>
      <w:r w:rsidR="00565F3D" w:rsidRPr="00D51D1B">
        <w:rPr>
          <w:b/>
          <w:bCs/>
          <w:iCs/>
          <w:sz w:val="24"/>
          <w:szCs w:val="24"/>
        </w:rPr>
        <w:t>2</w:t>
      </w:r>
      <w:r w:rsidRPr="00D51D1B">
        <w:rPr>
          <w:b/>
          <w:bCs/>
          <w:iCs/>
          <w:sz w:val="24"/>
          <w:szCs w:val="24"/>
        </w:rPr>
        <w:t>.</w:t>
      </w:r>
      <w:r w:rsidR="0092447A" w:rsidRPr="00D51D1B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D51D1B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D51D1B" w:rsidRDefault="00DD0F12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</w:t>
      </w:r>
      <w:r w:rsidR="00565F3D" w:rsidRPr="00D51D1B">
        <w:rPr>
          <w:iCs/>
          <w:sz w:val="24"/>
          <w:szCs w:val="24"/>
        </w:rPr>
        <w:t>2</w:t>
      </w:r>
      <w:r w:rsidRPr="00D51D1B">
        <w:rPr>
          <w:iCs/>
          <w:sz w:val="24"/>
          <w:szCs w:val="24"/>
        </w:rPr>
        <w:t>.</w:t>
      </w:r>
      <w:r w:rsidR="00A562B5" w:rsidRPr="00D51D1B">
        <w:rPr>
          <w:iCs/>
          <w:sz w:val="24"/>
          <w:szCs w:val="24"/>
        </w:rPr>
        <w:t>1</w:t>
      </w:r>
      <w:r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D51D1B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D51D1B">
        <w:rPr>
          <w:iCs/>
          <w:sz w:val="24"/>
          <w:szCs w:val="24"/>
        </w:rPr>
        <w:t>руководствоваться</w:t>
      </w:r>
      <w:r w:rsidRPr="00D51D1B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D51D1B">
        <w:rPr>
          <w:iCs/>
          <w:sz w:val="24"/>
          <w:szCs w:val="24"/>
        </w:rPr>
        <w:t>служащих.</w:t>
      </w:r>
    </w:p>
    <w:p w:rsidR="00310681" w:rsidRPr="00D51D1B" w:rsidRDefault="00DD0F12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</w:t>
      </w:r>
      <w:r w:rsidR="00565F3D" w:rsidRPr="00D51D1B">
        <w:rPr>
          <w:iCs/>
          <w:sz w:val="24"/>
          <w:szCs w:val="24"/>
        </w:rPr>
        <w:t>2</w:t>
      </w:r>
      <w:r w:rsidRPr="00D51D1B">
        <w:rPr>
          <w:iCs/>
          <w:sz w:val="24"/>
          <w:szCs w:val="24"/>
        </w:rPr>
        <w:t>.</w:t>
      </w:r>
      <w:r w:rsidR="00A562B5" w:rsidRPr="00D51D1B">
        <w:rPr>
          <w:iCs/>
          <w:sz w:val="24"/>
          <w:szCs w:val="24"/>
        </w:rPr>
        <w:t>2</w:t>
      </w:r>
      <w:r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D51D1B">
        <w:rPr>
          <w:iCs/>
          <w:sz w:val="24"/>
          <w:szCs w:val="24"/>
        </w:rPr>
        <w:t>При определении квалификации работников р</w:t>
      </w:r>
      <w:r w:rsidR="00F81596" w:rsidRPr="00D51D1B">
        <w:rPr>
          <w:iCs/>
          <w:sz w:val="24"/>
          <w:szCs w:val="24"/>
        </w:rPr>
        <w:t>уководствоваться</w:t>
      </w:r>
      <w:r w:rsidRPr="00D51D1B">
        <w:rPr>
          <w:iCs/>
          <w:sz w:val="24"/>
          <w:szCs w:val="24"/>
        </w:rPr>
        <w:t xml:space="preserve"> профессиональны</w:t>
      </w:r>
      <w:r w:rsidR="00F81596" w:rsidRPr="00D51D1B">
        <w:rPr>
          <w:iCs/>
          <w:sz w:val="24"/>
          <w:szCs w:val="24"/>
        </w:rPr>
        <w:t>ми</w:t>
      </w:r>
      <w:r w:rsidRPr="00D51D1B">
        <w:rPr>
          <w:iCs/>
          <w:sz w:val="24"/>
          <w:szCs w:val="24"/>
        </w:rPr>
        <w:t xml:space="preserve"> стандарт</w:t>
      </w:r>
      <w:r w:rsidR="00F81596" w:rsidRPr="00D51D1B">
        <w:rPr>
          <w:iCs/>
          <w:sz w:val="24"/>
          <w:szCs w:val="24"/>
        </w:rPr>
        <w:t>ами</w:t>
      </w:r>
      <w:r w:rsidRPr="00D51D1B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D51D1B">
        <w:rPr>
          <w:iCs/>
          <w:sz w:val="24"/>
          <w:szCs w:val="24"/>
        </w:rPr>
        <w:t>атьи 195.3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51D1B">
        <w:rPr>
          <w:iCs/>
          <w:sz w:val="24"/>
          <w:szCs w:val="24"/>
        </w:rPr>
        <w:t>ТК </w:t>
      </w:r>
      <w:r w:rsidRPr="00D51D1B">
        <w:rPr>
          <w:iCs/>
          <w:sz w:val="24"/>
          <w:szCs w:val="24"/>
        </w:rPr>
        <w:t>РФ.</w:t>
      </w:r>
    </w:p>
    <w:p w:rsidR="00832D98" w:rsidRPr="00D51D1B" w:rsidRDefault="00832D98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2.2.3.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BA4328" w:rsidRPr="00D51D1B">
        <w:rPr>
          <w:iCs/>
          <w:sz w:val="24"/>
          <w:szCs w:val="24"/>
        </w:rPr>
        <w:t xml:space="preserve"> </w:t>
      </w:r>
      <w:r w:rsidR="00B42E6D" w:rsidRPr="00D51D1B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D51D1B">
        <w:rPr>
          <w:iCs/>
          <w:sz w:val="24"/>
          <w:szCs w:val="24"/>
        </w:rPr>
        <w:t>н</w:t>
      </w:r>
      <w:r w:rsidR="00B42E6D" w:rsidRPr="00D51D1B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D51D1B">
        <w:rPr>
          <w:iCs/>
          <w:sz w:val="24"/>
          <w:szCs w:val="24"/>
        </w:rPr>
        <w:t>.</w:t>
      </w:r>
    </w:p>
    <w:p w:rsidR="00BB71D6" w:rsidRPr="00D51D1B" w:rsidRDefault="00024235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2.2</w:t>
      </w:r>
      <w:r w:rsidR="00832D98" w:rsidRPr="00D51D1B">
        <w:rPr>
          <w:iCs/>
          <w:sz w:val="24"/>
          <w:szCs w:val="24"/>
        </w:rPr>
        <w:t>.4</w:t>
      </w:r>
      <w:r w:rsidR="00DB1BC5"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D51D1B">
        <w:rPr>
          <w:iCs/>
          <w:sz w:val="24"/>
          <w:szCs w:val="24"/>
        </w:rPr>
        <w:t xml:space="preserve">Своевременно </w:t>
      </w:r>
      <w:r w:rsidR="00BB71D6" w:rsidRPr="00D51D1B">
        <w:rPr>
          <w:sz w:val="24"/>
          <w:szCs w:val="24"/>
        </w:rPr>
        <w:t xml:space="preserve">и в полном объёме </w:t>
      </w:r>
      <w:r w:rsidR="00BB71D6" w:rsidRPr="00D51D1B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D51D1B" w:rsidRDefault="00BB71D6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lastRenderedPageBreak/>
        <w:t>-</w:t>
      </w:r>
      <w:r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iCs/>
          <w:sz w:val="24"/>
          <w:szCs w:val="24"/>
        </w:rPr>
        <w:t>обязательное медицинское страхование;</w:t>
      </w:r>
    </w:p>
    <w:p w:rsidR="00714532" w:rsidRPr="00D51D1B" w:rsidRDefault="00714532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-выплату страховой части пенсии;</w:t>
      </w:r>
    </w:p>
    <w:p w:rsidR="00BB71D6" w:rsidRPr="00D51D1B" w:rsidRDefault="00BB71D6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-</w:t>
      </w:r>
      <w:r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D51D1B" w:rsidRDefault="00BB71D6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-</w:t>
      </w:r>
      <w:r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D51D1B" w:rsidRDefault="00BB71D6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D51D1B" w:rsidRDefault="00024235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</w:t>
      </w:r>
      <w:r w:rsidR="00832D98" w:rsidRPr="00D51D1B">
        <w:rPr>
          <w:sz w:val="24"/>
          <w:szCs w:val="24"/>
        </w:rPr>
        <w:t>.</w:t>
      </w:r>
      <w:r w:rsidR="0085486A" w:rsidRPr="00D51D1B">
        <w:rPr>
          <w:sz w:val="24"/>
          <w:szCs w:val="24"/>
        </w:rPr>
        <w:t>6</w:t>
      </w:r>
      <w:r w:rsidR="00DD0F12" w:rsidRPr="00D51D1B">
        <w:rPr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D51D1B">
        <w:rPr>
          <w:sz w:val="24"/>
          <w:szCs w:val="24"/>
        </w:rPr>
        <w:t>Предусматривать в</w:t>
      </w:r>
      <w:r w:rsidR="00DD0F12" w:rsidRPr="00D51D1B">
        <w:rPr>
          <w:sz w:val="24"/>
          <w:szCs w:val="24"/>
        </w:rPr>
        <w:t xml:space="preserve"> трудовом договоре</w:t>
      </w:r>
      <w:r w:rsidR="00150C88" w:rsidRPr="00D51D1B">
        <w:rPr>
          <w:sz w:val="24"/>
          <w:szCs w:val="24"/>
        </w:rPr>
        <w:t>,</w:t>
      </w:r>
      <w:r w:rsidR="00BA4328" w:rsidRPr="00D51D1B">
        <w:rPr>
          <w:sz w:val="24"/>
          <w:szCs w:val="24"/>
        </w:rPr>
        <w:t xml:space="preserve"> </w:t>
      </w:r>
      <w:r w:rsidR="00150C88" w:rsidRPr="00D51D1B">
        <w:rPr>
          <w:sz w:val="24"/>
          <w:szCs w:val="24"/>
        </w:rPr>
        <w:t>что</w:t>
      </w:r>
      <w:r w:rsidR="00DD0F12" w:rsidRPr="00D51D1B">
        <w:rPr>
          <w:sz w:val="24"/>
          <w:szCs w:val="24"/>
        </w:rPr>
        <w:t xml:space="preserve"> объ</w:t>
      </w:r>
      <w:r w:rsidR="00055BE7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>м учебной нагрузки педагогического работника</w:t>
      </w:r>
      <w:r w:rsidR="00BA4328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может быть измен</w:t>
      </w:r>
      <w:r w:rsidR="00055BE7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D51D1B">
        <w:rPr>
          <w:sz w:val="24"/>
          <w:szCs w:val="24"/>
        </w:rPr>
        <w:t xml:space="preserve"> Российской Федерации</w:t>
      </w:r>
      <w:r w:rsidR="00DD0F12" w:rsidRPr="00D51D1B">
        <w:rPr>
          <w:sz w:val="24"/>
          <w:szCs w:val="24"/>
        </w:rPr>
        <w:t xml:space="preserve">. </w:t>
      </w:r>
      <w:r w:rsidR="00D20071" w:rsidRPr="00D51D1B">
        <w:rPr>
          <w:sz w:val="24"/>
          <w:szCs w:val="24"/>
        </w:rPr>
        <w:t>Объё</w:t>
      </w:r>
      <w:r w:rsidR="0071200D" w:rsidRPr="00D51D1B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D51D1B">
        <w:rPr>
          <w:sz w:val="24"/>
          <w:szCs w:val="24"/>
        </w:rPr>
        <w:t xml:space="preserve"> в порядке, определё</w:t>
      </w:r>
      <w:r w:rsidR="0071200D" w:rsidRPr="00D51D1B">
        <w:rPr>
          <w:sz w:val="24"/>
          <w:szCs w:val="24"/>
        </w:rPr>
        <w:t>нном положениями</w:t>
      </w:r>
      <w:r w:rsidR="00C63B39" w:rsidRPr="00D51D1B">
        <w:rPr>
          <w:sz w:val="24"/>
          <w:szCs w:val="24"/>
        </w:rPr>
        <w:t xml:space="preserve"> </w:t>
      </w:r>
      <w:r w:rsidR="0071200D" w:rsidRPr="00D51D1B">
        <w:rPr>
          <w:sz w:val="24"/>
          <w:szCs w:val="24"/>
        </w:rPr>
        <w:t>федерального нормативного правового акта</w:t>
      </w:r>
      <w:r w:rsidR="00442FC1" w:rsidRPr="00D51D1B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D51D1B" w:rsidRDefault="00055BE7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Учитывать, что о</w:t>
      </w:r>
      <w:r w:rsidR="0071200D" w:rsidRPr="00D51D1B">
        <w:rPr>
          <w:sz w:val="24"/>
          <w:szCs w:val="24"/>
        </w:rPr>
        <w:t>бъ</w:t>
      </w:r>
      <w:r w:rsidRPr="00D51D1B">
        <w:rPr>
          <w:sz w:val="24"/>
          <w:szCs w:val="24"/>
        </w:rPr>
        <w:t>ё</w:t>
      </w:r>
      <w:r w:rsidR="0071200D" w:rsidRPr="00D51D1B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D51D1B" w:rsidRDefault="00024235" w:rsidP="00D31621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2.2</w:t>
      </w:r>
      <w:r w:rsidR="00832D98" w:rsidRPr="00D51D1B">
        <w:rPr>
          <w:iCs/>
          <w:sz w:val="24"/>
          <w:szCs w:val="24"/>
        </w:rPr>
        <w:t>.7</w:t>
      </w:r>
      <w:r w:rsidR="00DD0F12" w:rsidRPr="00D51D1B">
        <w:rPr>
          <w:iCs/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D51D1B">
        <w:rPr>
          <w:iCs/>
          <w:sz w:val="24"/>
          <w:szCs w:val="24"/>
        </w:rPr>
        <w:t>ё</w:t>
      </w:r>
      <w:r w:rsidR="00DD0F12" w:rsidRPr="00D51D1B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D51D1B">
        <w:rPr>
          <w:iCs/>
          <w:sz w:val="24"/>
          <w:szCs w:val="24"/>
        </w:rPr>
        <w:t>аях, предусмотренных стать</w:t>
      </w:r>
      <w:r w:rsidR="00451C91" w:rsidRPr="00D51D1B">
        <w:rPr>
          <w:iCs/>
          <w:sz w:val="24"/>
          <w:szCs w:val="24"/>
        </w:rPr>
        <w:t>ё</w:t>
      </w:r>
      <w:r w:rsidRPr="00D51D1B">
        <w:rPr>
          <w:iCs/>
          <w:sz w:val="24"/>
          <w:szCs w:val="24"/>
        </w:rPr>
        <w:t>й 59 </w:t>
      </w:r>
      <w:r w:rsidR="00DD0F12" w:rsidRPr="00D51D1B">
        <w:rPr>
          <w:iCs/>
          <w:sz w:val="24"/>
          <w:szCs w:val="24"/>
        </w:rPr>
        <w:t>ТК РФ</w:t>
      </w:r>
      <w:r w:rsidR="00BA4328" w:rsidRPr="00D51D1B">
        <w:rPr>
          <w:iCs/>
          <w:sz w:val="24"/>
          <w:szCs w:val="24"/>
        </w:rPr>
        <w:t xml:space="preserve"> </w:t>
      </w:r>
      <w:r w:rsidR="00F75120" w:rsidRPr="00D51D1B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D51D1B">
        <w:rPr>
          <w:iCs/>
          <w:sz w:val="24"/>
          <w:szCs w:val="24"/>
        </w:rPr>
        <w:t xml:space="preserve">. </w:t>
      </w:r>
    </w:p>
    <w:p w:rsidR="00451C91" w:rsidRPr="00D51D1B" w:rsidRDefault="00451C91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D51D1B">
        <w:rPr>
          <w:sz w:val="24"/>
          <w:szCs w:val="24"/>
        </w:rPr>
        <w:t xml:space="preserve"> </w:t>
      </w:r>
      <w:r w:rsidRPr="00D51D1B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D51D1B" w:rsidRDefault="00832D98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2.2.8</w:t>
      </w:r>
      <w:r w:rsidR="00272B7E" w:rsidRPr="00D51D1B">
        <w:rPr>
          <w:sz w:val="24"/>
          <w:szCs w:val="24"/>
        </w:rPr>
        <w:t>.</w:t>
      </w:r>
      <w:r w:rsidR="0092447A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D51D1B">
        <w:rPr>
          <w:sz w:val="24"/>
          <w:szCs w:val="24"/>
        </w:rPr>
        <w:t>При приеме на работу (до подписания т</w:t>
      </w:r>
      <w:r w:rsidR="00E71608" w:rsidRPr="00D51D1B">
        <w:rPr>
          <w:sz w:val="24"/>
          <w:szCs w:val="24"/>
        </w:rPr>
        <w:t xml:space="preserve">рудового договора) </w:t>
      </w:r>
      <w:r w:rsidR="006524B0" w:rsidRPr="00D51D1B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D51D1B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D51D1B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D51D1B" w:rsidRDefault="00C76714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D51D1B" w:rsidRDefault="00024235" w:rsidP="00D31621">
      <w:pPr>
        <w:pStyle w:val="3"/>
        <w:spacing w:line="276" w:lineRule="auto"/>
        <w:ind w:firstLine="709"/>
        <w:contextualSpacing/>
        <w:rPr>
          <w:b/>
          <w:bCs/>
          <w:sz w:val="24"/>
          <w:szCs w:val="24"/>
        </w:rPr>
      </w:pPr>
      <w:r w:rsidRPr="00D51D1B">
        <w:rPr>
          <w:sz w:val="24"/>
          <w:szCs w:val="24"/>
        </w:rPr>
        <w:t>2.2</w:t>
      </w:r>
      <w:r w:rsidR="00832D98" w:rsidRPr="00D51D1B">
        <w:rPr>
          <w:sz w:val="24"/>
          <w:szCs w:val="24"/>
        </w:rPr>
        <w:t>.9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Оформлять изменения условий трудового договора пут</w:t>
      </w:r>
      <w:r w:rsidR="00451C91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D51D1B">
        <w:rPr>
          <w:sz w:val="24"/>
          <w:szCs w:val="24"/>
        </w:rPr>
        <w:t>.</w:t>
      </w:r>
    </w:p>
    <w:p w:rsidR="00DD0F12" w:rsidRPr="00D51D1B" w:rsidRDefault="00C76714" w:rsidP="00D31621">
      <w:pPr>
        <w:pStyle w:val="3"/>
        <w:spacing w:line="276" w:lineRule="auto"/>
        <w:ind w:firstLine="709"/>
        <w:contextualSpacing/>
        <w:rPr>
          <w:strike/>
          <w:sz w:val="24"/>
          <w:szCs w:val="24"/>
        </w:rPr>
      </w:pPr>
      <w:r w:rsidRPr="00D51D1B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D51D1B">
        <w:rPr>
          <w:sz w:val="24"/>
          <w:szCs w:val="24"/>
        </w:rPr>
        <w:t>трудовым договором</w:t>
      </w:r>
      <w:r w:rsidRPr="00D51D1B">
        <w:rPr>
          <w:sz w:val="24"/>
          <w:szCs w:val="24"/>
        </w:rPr>
        <w:t xml:space="preserve"> (статья 60</w:t>
      </w:r>
      <w:r w:rsidR="007C16BB"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ТК</w:t>
      </w:r>
      <w:r w:rsidR="007C16BB"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РФ).</w:t>
      </w:r>
    </w:p>
    <w:p w:rsidR="00DD0F12" w:rsidRPr="00D51D1B" w:rsidRDefault="00DD0F12" w:rsidP="00D31621">
      <w:pPr>
        <w:shd w:val="clear" w:color="auto" w:fill="FFFFFF"/>
        <w:tabs>
          <w:tab w:val="left" w:pos="1411"/>
        </w:tabs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D51D1B">
        <w:rPr>
          <w:color w:val="000000"/>
        </w:rPr>
        <w:t>ё</w:t>
      </w:r>
      <w:r w:rsidRPr="00D51D1B">
        <w:rPr>
          <w:color w:val="000000"/>
        </w:rPr>
        <w:t xml:space="preserve">нных условий трудового договора </w:t>
      </w:r>
      <w:r w:rsidR="0071200D" w:rsidRPr="00D51D1B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D51D1B">
        <w:rPr>
          <w:color w:val="000000"/>
        </w:rPr>
        <w:t>объё</w:t>
      </w:r>
      <w:r w:rsidR="0071200D" w:rsidRPr="00D51D1B">
        <w:rPr>
          <w:color w:val="000000"/>
        </w:rPr>
        <w:t>ма учебной нагрузки и др.)</w:t>
      </w:r>
      <w:r w:rsidRPr="00D51D1B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D51D1B" w:rsidRDefault="00024235" w:rsidP="00D31621">
      <w:pPr>
        <w:spacing w:line="276" w:lineRule="auto"/>
        <w:ind w:firstLine="709"/>
        <w:contextualSpacing/>
        <w:jc w:val="both"/>
      </w:pPr>
      <w:r w:rsidRPr="00D51D1B">
        <w:t>2.2</w:t>
      </w:r>
      <w:r w:rsidR="00832D98" w:rsidRPr="00D51D1B">
        <w:t>.10</w:t>
      </w:r>
      <w:r w:rsidR="00DD0F12" w:rsidRPr="00D51D1B">
        <w:t>.</w:t>
      </w:r>
      <w:r w:rsidR="007C16BB" w:rsidRPr="00D51D1B">
        <w:rPr>
          <w:rFonts w:eastAsia="Arial Unicode MS"/>
          <w:color w:val="000000"/>
          <w:kern w:val="1"/>
        </w:rPr>
        <w:t> </w:t>
      </w:r>
      <w:r w:rsidR="00451C91" w:rsidRPr="00D51D1B">
        <w:t>Производить и</w:t>
      </w:r>
      <w:r w:rsidR="00D20071" w:rsidRPr="00D51D1B">
        <w:t>зменение определё</w:t>
      </w:r>
      <w:r w:rsidR="00DD0F12" w:rsidRPr="00D51D1B">
        <w:t xml:space="preserve">нных сторонами условий трудового договора, в том числе перевод на другую работу, только по письменному соглашению сторон трудового </w:t>
      </w:r>
      <w:r w:rsidR="00DD0F12" w:rsidRPr="00D51D1B">
        <w:lastRenderedPageBreak/>
        <w:t>договора, за исключением случаев, предусмотренных частями второй и третьей статьи 72.2 и стать</w:t>
      </w:r>
      <w:r w:rsidR="00451C91" w:rsidRPr="00D51D1B">
        <w:t>ё</w:t>
      </w:r>
      <w:r w:rsidR="00EA14E0" w:rsidRPr="00D51D1B">
        <w:t>й 74 ТК </w:t>
      </w:r>
      <w:r w:rsidR="00DD0F12" w:rsidRPr="00D51D1B">
        <w:t>РФ.</w:t>
      </w:r>
    </w:p>
    <w:p w:rsidR="00DD0F12" w:rsidRPr="00D51D1B" w:rsidRDefault="00024235" w:rsidP="00D31621">
      <w:pPr>
        <w:spacing w:line="276" w:lineRule="auto"/>
        <w:ind w:firstLine="709"/>
        <w:contextualSpacing/>
        <w:jc w:val="both"/>
      </w:pPr>
      <w:r w:rsidRPr="00D51D1B">
        <w:t>2.2</w:t>
      </w:r>
      <w:r w:rsidR="00832D98" w:rsidRPr="00D51D1B">
        <w:t>.11</w:t>
      </w:r>
      <w:r w:rsidR="00DD0F12" w:rsidRPr="00D51D1B">
        <w:t>.</w:t>
      </w:r>
      <w:r w:rsidR="007C16BB" w:rsidRPr="00D51D1B">
        <w:rPr>
          <w:rFonts w:eastAsia="Arial Unicode MS"/>
          <w:color w:val="000000"/>
          <w:kern w:val="1"/>
        </w:rPr>
        <w:t> </w:t>
      </w:r>
      <w:r w:rsidR="007B1828" w:rsidRPr="00D51D1B">
        <w:t>Руководствоваться в</w:t>
      </w:r>
      <w:r w:rsidR="00DD0F12" w:rsidRPr="00D51D1B">
        <w:t xml:space="preserve"> целях</w:t>
      </w:r>
      <w:r w:rsidR="00E96BE5" w:rsidRPr="00D51D1B">
        <w:t xml:space="preserve"> </w:t>
      </w:r>
      <w:r w:rsidR="00A85730" w:rsidRPr="00D51D1B">
        <w:t>ограничения</w:t>
      </w:r>
      <w:r w:rsidR="00DD0F12" w:rsidRPr="00D51D1B">
        <w:t xml:space="preserve"> составления и заполне</w:t>
      </w:r>
      <w:r w:rsidR="006E597B" w:rsidRPr="00D51D1B">
        <w:t>ния педагогическими работниками</w:t>
      </w:r>
      <w:r w:rsidR="00DD0F12" w:rsidRPr="00D51D1B">
        <w:t xml:space="preserve"> избыточной документации</w:t>
      </w:r>
      <w:r w:rsidRPr="00D51D1B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D51D1B">
        <w:t xml:space="preserve"> </w:t>
      </w:r>
      <w:r w:rsidRPr="00D51D1B">
        <w:t xml:space="preserve">рекомендациями и разъяснениями </w:t>
      </w:r>
      <w:r w:rsidR="00A85730" w:rsidRPr="00D51D1B">
        <w:t>Минобрнауки</w:t>
      </w:r>
      <w:r w:rsidRPr="00D51D1B">
        <w:t xml:space="preserve"> России и </w:t>
      </w:r>
      <w:r w:rsidR="000A0A46" w:rsidRPr="00D51D1B">
        <w:t>Профсоюза:</w:t>
      </w:r>
    </w:p>
    <w:p w:rsidR="00A85730" w:rsidRPr="00D51D1B" w:rsidRDefault="00DD0F12" w:rsidP="00D31621">
      <w:pPr>
        <w:spacing w:line="276" w:lineRule="auto"/>
        <w:ind w:firstLine="709"/>
        <w:contextualSpacing/>
        <w:jc w:val="both"/>
      </w:pPr>
      <w:r w:rsidRPr="00D51D1B">
        <w:t>1)</w:t>
      </w:r>
      <w:r w:rsidR="007C16BB" w:rsidRPr="00D51D1B">
        <w:rPr>
          <w:rFonts w:eastAsia="Arial Unicode MS"/>
          <w:color w:val="000000"/>
          <w:kern w:val="1"/>
        </w:rPr>
        <w:t> </w:t>
      </w:r>
      <w:r w:rsidR="0071276E" w:rsidRPr="00D51D1B">
        <w:t xml:space="preserve">при </w:t>
      </w:r>
      <w:r w:rsidR="00024235" w:rsidRPr="00D51D1B">
        <w:t>определении</w:t>
      </w:r>
      <w:r w:rsidR="00E96BE5" w:rsidRPr="00D51D1B">
        <w:t xml:space="preserve"> </w:t>
      </w:r>
      <w:r w:rsidR="0071276E" w:rsidRPr="00D51D1B">
        <w:t xml:space="preserve">в </w:t>
      </w:r>
      <w:r w:rsidR="007B1828" w:rsidRPr="00D51D1B">
        <w:t xml:space="preserve">соответствии с квалификационными характеристиками </w:t>
      </w:r>
      <w:r w:rsidR="0071276E" w:rsidRPr="00D51D1B">
        <w:t xml:space="preserve">трудовых договорах </w:t>
      </w:r>
      <w:r w:rsidRPr="00D51D1B">
        <w:t>конкретны</w:t>
      </w:r>
      <w:r w:rsidR="0071276E" w:rsidRPr="00D51D1B">
        <w:t>х</w:t>
      </w:r>
      <w:r w:rsidRPr="00D51D1B">
        <w:t xml:space="preserve"> должностны</w:t>
      </w:r>
      <w:r w:rsidR="0071276E" w:rsidRPr="00D51D1B">
        <w:t>х</w:t>
      </w:r>
      <w:r w:rsidRPr="00D51D1B">
        <w:t xml:space="preserve"> обязанност</w:t>
      </w:r>
      <w:r w:rsidR="0071276E" w:rsidRPr="00D51D1B">
        <w:t>ей</w:t>
      </w:r>
      <w:r w:rsidRPr="00D51D1B">
        <w:t xml:space="preserve"> педагогических работников, связанны</w:t>
      </w:r>
      <w:r w:rsidR="0071276E" w:rsidRPr="00D51D1B">
        <w:t>х</w:t>
      </w:r>
      <w:r w:rsidRPr="00D51D1B">
        <w:t xml:space="preserve"> с составлением и заполнением ими </w:t>
      </w:r>
      <w:r w:rsidR="00A85730" w:rsidRPr="00D51D1B">
        <w:t>характеристиками;</w:t>
      </w:r>
    </w:p>
    <w:p w:rsidR="002E4882" w:rsidRPr="00D51D1B" w:rsidRDefault="002E4882" w:rsidP="00D31621">
      <w:pPr>
        <w:spacing w:line="276" w:lineRule="auto"/>
        <w:ind w:firstLine="709"/>
        <w:contextualSpacing/>
        <w:jc w:val="both"/>
      </w:pPr>
      <w:r w:rsidRPr="00D51D1B">
        <w:t>2)</w:t>
      </w:r>
      <w:r w:rsidR="007C16BB" w:rsidRPr="00D51D1B">
        <w:rPr>
          <w:rFonts w:eastAsia="Arial Unicode MS"/>
          <w:color w:val="000000"/>
          <w:kern w:val="1"/>
        </w:rPr>
        <w:t> </w:t>
      </w:r>
      <w:r w:rsidR="007B1828" w:rsidRPr="00D51D1B">
        <w:t xml:space="preserve">при </w:t>
      </w:r>
      <w:r w:rsidRPr="00D51D1B">
        <w:t>возл</w:t>
      </w:r>
      <w:r w:rsidR="007B1828" w:rsidRPr="00D51D1B">
        <w:t>ожении</w:t>
      </w:r>
      <w:r w:rsidRPr="00D51D1B">
        <w:t xml:space="preserve"> на педагогических работников дополнительны</w:t>
      </w:r>
      <w:r w:rsidR="007B1828" w:rsidRPr="00D51D1B">
        <w:t>х</w:t>
      </w:r>
      <w:r w:rsidRPr="00D51D1B">
        <w:t xml:space="preserve"> обязанност</w:t>
      </w:r>
      <w:r w:rsidR="007B1828" w:rsidRPr="00D51D1B">
        <w:t>ей</w:t>
      </w:r>
      <w:r w:rsidRPr="00D51D1B">
        <w:t xml:space="preserve"> по составлению и заполнению документации, не предусмотренной</w:t>
      </w:r>
      <w:r w:rsidR="00E96BE5" w:rsidRPr="00D51D1B">
        <w:t xml:space="preserve"> </w:t>
      </w:r>
      <w:r w:rsidRPr="00D51D1B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D51D1B" w:rsidRDefault="002E488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</w:t>
      </w:r>
      <w:r w:rsidR="00DD0F12" w:rsidRPr="00D51D1B">
        <w:rPr>
          <w:sz w:val="24"/>
          <w:szCs w:val="24"/>
        </w:rPr>
        <w:t>)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51D1B">
        <w:rPr>
          <w:sz w:val="24"/>
          <w:szCs w:val="24"/>
        </w:rPr>
        <w:t xml:space="preserve">при </w:t>
      </w:r>
      <w:r w:rsidR="00DD0F12" w:rsidRPr="00D51D1B">
        <w:rPr>
          <w:sz w:val="24"/>
          <w:szCs w:val="24"/>
        </w:rPr>
        <w:t>вклю</w:t>
      </w:r>
      <w:r w:rsidR="007B1828" w:rsidRPr="00D51D1B">
        <w:rPr>
          <w:sz w:val="24"/>
          <w:szCs w:val="24"/>
        </w:rPr>
        <w:t>чении</w:t>
      </w:r>
      <w:r w:rsidR="00DD0F12" w:rsidRPr="00D51D1B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D51D1B">
        <w:rPr>
          <w:sz w:val="24"/>
          <w:szCs w:val="24"/>
        </w:rPr>
        <w:t>ов только следующи</w:t>
      </w:r>
      <w:r w:rsidR="007B1828" w:rsidRPr="00D51D1B">
        <w:rPr>
          <w:sz w:val="24"/>
          <w:szCs w:val="24"/>
        </w:rPr>
        <w:t>х</w:t>
      </w:r>
      <w:r w:rsidR="00F45B37" w:rsidRPr="00D51D1B">
        <w:rPr>
          <w:sz w:val="24"/>
          <w:szCs w:val="24"/>
        </w:rPr>
        <w:t xml:space="preserve"> обязанност</w:t>
      </w:r>
      <w:r w:rsidR="007B1828" w:rsidRPr="00D51D1B">
        <w:rPr>
          <w:sz w:val="24"/>
          <w:szCs w:val="24"/>
        </w:rPr>
        <w:t>ей, связанных с</w:t>
      </w:r>
      <w:r w:rsidR="00DD0F12" w:rsidRPr="00D51D1B">
        <w:rPr>
          <w:sz w:val="24"/>
          <w:szCs w:val="24"/>
        </w:rPr>
        <w:t>: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i/>
          <w:sz w:val="24"/>
          <w:szCs w:val="24"/>
        </w:rPr>
      </w:pPr>
      <w:r w:rsidRPr="00D51D1B">
        <w:rPr>
          <w:i/>
          <w:sz w:val="24"/>
          <w:szCs w:val="24"/>
        </w:rPr>
        <w:t>-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i/>
          <w:sz w:val="24"/>
          <w:szCs w:val="24"/>
        </w:rPr>
        <w:t>для воспитателей: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а)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участие</w:t>
      </w:r>
      <w:r w:rsidR="007B1828" w:rsidRPr="00D51D1B">
        <w:rPr>
          <w:sz w:val="24"/>
          <w:szCs w:val="24"/>
        </w:rPr>
        <w:t>м</w:t>
      </w:r>
      <w:r w:rsidRPr="00D51D1B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232288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б)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ведение</w:t>
      </w:r>
      <w:r w:rsidR="007B1828" w:rsidRPr="00D51D1B">
        <w:rPr>
          <w:sz w:val="24"/>
          <w:szCs w:val="24"/>
        </w:rPr>
        <w:t>м</w:t>
      </w:r>
      <w:r w:rsidRPr="00D51D1B">
        <w:rPr>
          <w:sz w:val="24"/>
          <w:szCs w:val="24"/>
        </w:rPr>
        <w:t xml:space="preserve"> журнала педагогической диагностики (</w:t>
      </w:r>
      <w:r w:rsidR="00874213" w:rsidRPr="00D51D1B">
        <w:rPr>
          <w:sz w:val="24"/>
          <w:szCs w:val="24"/>
        </w:rPr>
        <w:t>мониторинга).</w:t>
      </w:r>
    </w:p>
    <w:p w:rsidR="00DD0F12" w:rsidRPr="00D51D1B" w:rsidRDefault="003851DE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4</w:t>
      </w:r>
      <w:r w:rsidR="00DD0F12" w:rsidRPr="00D51D1B">
        <w:rPr>
          <w:sz w:val="24"/>
          <w:szCs w:val="24"/>
        </w:rPr>
        <w:t>)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D51D1B">
        <w:rPr>
          <w:sz w:val="24"/>
          <w:szCs w:val="24"/>
        </w:rPr>
        <w:t>при принятии по согласованию с выборны</w:t>
      </w:r>
      <w:r w:rsidR="00A85730" w:rsidRPr="00D51D1B">
        <w:rPr>
          <w:sz w:val="24"/>
          <w:szCs w:val="24"/>
        </w:rPr>
        <w:t>м</w:t>
      </w:r>
      <w:r w:rsidR="007B1828" w:rsidRPr="00D51D1B">
        <w:rPr>
          <w:sz w:val="24"/>
          <w:szCs w:val="24"/>
        </w:rPr>
        <w:t xml:space="preserve"> орган</w:t>
      </w:r>
      <w:r w:rsidR="00A85730" w:rsidRPr="00D51D1B">
        <w:rPr>
          <w:sz w:val="24"/>
          <w:szCs w:val="24"/>
        </w:rPr>
        <w:t>ом</w:t>
      </w:r>
      <w:r w:rsidR="007B1828" w:rsidRPr="00D51D1B">
        <w:rPr>
          <w:sz w:val="24"/>
          <w:szCs w:val="24"/>
        </w:rPr>
        <w:t xml:space="preserve"> первичн</w:t>
      </w:r>
      <w:r w:rsidR="00A85730" w:rsidRPr="00D51D1B">
        <w:rPr>
          <w:sz w:val="24"/>
          <w:szCs w:val="24"/>
        </w:rPr>
        <w:t>ой</w:t>
      </w:r>
      <w:r w:rsidR="007B1828" w:rsidRPr="00D51D1B">
        <w:rPr>
          <w:sz w:val="24"/>
          <w:szCs w:val="24"/>
        </w:rPr>
        <w:t xml:space="preserve"> профсоюзн</w:t>
      </w:r>
      <w:r w:rsidR="00A85730" w:rsidRPr="00D51D1B">
        <w:rPr>
          <w:sz w:val="24"/>
          <w:szCs w:val="24"/>
        </w:rPr>
        <w:t>ой</w:t>
      </w:r>
      <w:r w:rsidR="007B1828" w:rsidRPr="00D51D1B">
        <w:rPr>
          <w:sz w:val="24"/>
          <w:szCs w:val="24"/>
        </w:rPr>
        <w:t xml:space="preserve"> организаци</w:t>
      </w:r>
      <w:r w:rsidR="00A85730" w:rsidRPr="00D51D1B">
        <w:rPr>
          <w:sz w:val="24"/>
          <w:szCs w:val="24"/>
        </w:rPr>
        <w:t>и</w:t>
      </w:r>
      <w:r w:rsidR="007B1828" w:rsidRPr="00D51D1B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D51D1B" w:rsidRDefault="00272B7E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2.2.1</w:t>
      </w:r>
      <w:r w:rsidR="000A0A46" w:rsidRPr="00D51D1B">
        <w:rPr>
          <w:sz w:val="24"/>
          <w:szCs w:val="24"/>
        </w:rPr>
        <w:t>2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Сообщать выборному органу первичной профсоюзной организации</w:t>
      </w:r>
      <w:r w:rsidR="002D5DBA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в письменной форме</w:t>
      </w:r>
      <w:r w:rsidR="002D5DBA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 xml:space="preserve">не позднее, чем за </w:t>
      </w:r>
      <w:r w:rsidR="003851DE" w:rsidRPr="00D51D1B">
        <w:rPr>
          <w:sz w:val="24"/>
          <w:szCs w:val="24"/>
        </w:rPr>
        <w:t>два</w:t>
      </w:r>
      <w:r w:rsidR="00DD0F12" w:rsidRPr="00D51D1B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D51D1B">
        <w:rPr>
          <w:sz w:val="24"/>
          <w:szCs w:val="24"/>
        </w:rPr>
        <w:t xml:space="preserve"> пунктом </w:t>
      </w:r>
      <w:r w:rsidR="0065508A" w:rsidRPr="00D51D1B">
        <w:rPr>
          <w:sz w:val="24"/>
          <w:szCs w:val="24"/>
        </w:rPr>
        <w:t>вторым</w:t>
      </w:r>
      <w:r w:rsidR="00EA14E0" w:rsidRPr="00D51D1B">
        <w:rPr>
          <w:sz w:val="24"/>
          <w:szCs w:val="24"/>
        </w:rPr>
        <w:t xml:space="preserve"> части </w:t>
      </w:r>
      <w:r w:rsidR="0065508A" w:rsidRPr="00D51D1B">
        <w:rPr>
          <w:sz w:val="24"/>
          <w:szCs w:val="24"/>
        </w:rPr>
        <w:t>первой</w:t>
      </w:r>
      <w:r w:rsidR="00EA14E0" w:rsidRPr="00D51D1B">
        <w:rPr>
          <w:sz w:val="24"/>
          <w:szCs w:val="24"/>
        </w:rPr>
        <w:t xml:space="preserve"> статьи 81 ТК </w:t>
      </w:r>
      <w:r w:rsidR="00DD0F12" w:rsidRPr="00D51D1B">
        <w:rPr>
          <w:sz w:val="24"/>
          <w:szCs w:val="24"/>
        </w:rPr>
        <w:t xml:space="preserve">РФ, </w:t>
      </w:r>
      <w:r w:rsidR="0014446F" w:rsidRPr="00D51D1B">
        <w:rPr>
          <w:sz w:val="24"/>
          <w:szCs w:val="24"/>
        </w:rPr>
        <w:t xml:space="preserve">а </w:t>
      </w:r>
      <w:r w:rsidR="00DD0F12" w:rsidRPr="00D51D1B">
        <w:rPr>
          <w:sz w:val="24"/>
          <w:szCs w:val="24"/>
        </w:rPr>
        <w:t>при массовых увольнениях работников –не позднее, чем за три месяца.</w:t>
      </w:r>
    </w:p>
    <w:p w:rsidR="005B2060" w:rsidRPr="00D51D1B" w:rsidRDefault="005B2060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Уведомление должно содержать</w:t>
      </w:r>
      <w:r w:rsidR="008D733A" w:rsidRPr="00D51D1B">
        <w:rPr>
          <w:sz w:val="24"/>
          <w:szCs w:val="24"/>
        </w:rPr>
        <w:t xml:space="preserve"> </w:t>
      </w:r>
      <w:r w:rsidRPr="00D51D1B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D51D1B">
        <w:rPr>
          <w:sz w:val="24"/>
          <w:szCs w:val="24"/>
        </w:rPr>
        <w:t>и численности или штата</w:t>
      </w:r>
      <w:r w:rsidRPr="00D51D1B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D51D1B" w:rsidRDefault="00D04018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В случае сокращения численности </w:t>
      </w:r>
      <w:r w:rsidR="00671E4C" w:rsidRPr="00D51D1B">
        <w:rPr>
          <w:sz w:val="24"/>
          <w:szCs w:val="24"/>
        </w:rPr>
        <w:t xml:space="preserve">или </w:t>
      </w:r>
      <w:r w:rsidRPr="00D51D1B">
        <w:rPr>
          <w:sz w:val="24"/>
          <w:szCs w:val="24"/>
        </w:rPr>
        <w:t>штата работников,</w:t>
      </w:r>
      <w:r w:rsidR="008D733A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D51D1B">
        <w:rPr>
          <w:sz w:val="24"/>
          <w:szCs w:val="24"/>
        </w:rPr>
        <w:t xml:space="preserve">также </w:t>
      </w:r>
      <w:r w:rsidR="00DD0F12" w:rsidRPr="00D51D1B">
        <w:rPr>
          <w:sz w:val="24"/>
          <w:szCs w:val="24"/>
        </w:rPr>
        <w:t>содержать социально-экономическое обоснование.</w:t>
      </w:r>
    </w:p>
    <w:p w:rsidR="00DD0F12" w:rsidRPr="00D51D1B" w:rsidRDefault="00DD0F12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D51D1B">
        <w:rPr>
          <w:sz w:val="24"/>
          <w:szCs w:val="24"/>
        </w:rPr>
        <w:t xml:space="preserve">классов </w:t>
      </w:r>
      <w:r w:rsidRPr="00D51D1B">
        <w:rPr>
          <w:sz w:val="24"/>
          <w:szCs w:val="24"/>
        </w:rPr>
        <w:t>обучающихся.</w:t>
      </w:r>
    </w:p>
    <w:p w:rsidR="00C63B39" w:rsidRPr="00D51D1B" w:rsidRDefault="000A0A46" w:rsidP="00D31621">
      <w:pPr>
        <w:pStyle w:val="3"/>
        <w:spacing w:line="276" w:lineRule="auto"/>
        <w:ind w:firstLine="709"/>
        <w:rPr>
          <w:sz w:val="24"/>
          <w:szCs w:val="24"/>
        </w:rPr>
      </w:pPr>
      <w:r w:rsidRPr="00D51D1B">
        <w:rPr>
          <w:sz w:val="24"/>
          <w:szCs w:val="24"/>
        </w:rPr>
        <w:t>2.2.13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D51D1B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D51D1B" w:rsidRDefault="00C63B39" w:rsidP="00D31621">
      <w:pPr>
        <w:spacing w:line="276" w:lineRule="auto"/>
        <w:jc w:val="both"/>
      </w:pPr>
      <w:r w:rsidRPr="00D51D1B">
        <w:tab/>
        <w:t>-  одинокие матери и отцы, воспитывающие ребенка в возрасте до 16 лет;</w:t>
      </w:r>
    </w:p>
    <w:p w:rsidR="00C63B39" w:rsidRPr="00D51D1B" w:rsidRDefault="00C63B39" w:rsidP="00D31621">
      <w:pPr>
        <w:spacing w:line="276" w:lineRule="auto"/>
        <w:jc w:val="both"/>
      </w:pPr>
      <w:r w:rsidRPr="00D51D1B">
        <w:tab/>
        <w:t>- родители, имеющие ребенка – инвалида в возрасте до 18 лет;</w:t>
      </w:r>
    </w:p>
    <w:p w:rsidR="00C63B39" w:rsidRPr="00D51D1B" w:rsidRDefault="00C63B39" w:rsidP="00D31621">
      <w:pPr>
        <w:spacing w:line="276" w:lineRule="auto"/>
        <w:jc w:val="both"/>
      </w:pPr>
      <w:r w:rsidRPr="00D51D1B">
        <w:tab/>
        <w:t>- проработавшие в организации свыше 10 лет;</w:t>
      </w:r>
    </w:p>
    <w:p w:rsidR="00C63B39" w:rsidRPr="00D51D1B" w:rsidRDefault="00C63B39" w:rsidP="00D31621">
      <w:pPr>
        <w:spacing w:line="276" w:lineRule="auto"/>
        <w:jc w:val="both"/>
      </w:pPr>
      <w:r w:rsidRPr="00D51D1B">
        <w:lastRenderedPageBreak/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D51D1B" w:rsidRDefault="00C63B39" w:rsidP="00D31621">
      <w:pPr>
        <w:spacing w:line="276" w:lineRule="auto"/>
        <w:jc w:val="both"/>
      </w:pPr>
      <w:r w:rsidRPr="00D51D1B"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D51D1B" w:rsidRDefault="00C63B39" w:rsidP="00D31621">
      <w:pPr>
        <w:spacing w:line="276" w:lineRule="auto"/>
        <w:jc w:val="both"/>
        <w:rPr>
          <w:bCs/>
        </w:rPr>
      </w:pPr>
      <w:r w:rsidRPr="00D51D1B">
        <w:rPr>
          <w:bCs/>
        </w:rPr>
        <w:t xml:space="preserve">    </w:t>
      </w:r>
      <w:r w:rsidR="00F40706" w:rsidRPr="00D51D1B">
        <w:rPr>
          <w:bCs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D51D1B" w:rsidRDefault="00F40706" w:rsidP="00D31621">
      <w:pPr>
        <w:spacing w:line="276" w:lineRule="auto"/>
        <w:jc w:val="both"/>
        <w:rPr>
          <w:bCs/>
        </w:rPr>
      </w:pPr>
      <w:r w:rsidRPr="00D51D1B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D51D1B">
        <w:rPr>
          <w:bCs/>
        </w:rPr>
        <w:t>.</w:t>
      </w:r>
    </w:p>
    <w:p w:rsidR="005B2060" w:rsidRPr="00D51D1B" w:rsidRDefault="000A0A46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2.2.14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51D1B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D51D1B">
        <w:rPr>
          <w:sz w:val="24"/>
          <w:szCs w:val="24"/>
        </w:rPr>
        <w:t>не менее 4</w:t>
      </w:r>
      <w:r w:rsidR="005B2060" w:rsidRPr="00D51D1B">
        <w:rPr>
          <w:sz w:val="24"/>
          <w:szCs w:val="24"/>
        </w:rPr>
        <w:t xml:space="preserve"> час</w:t>
      </w:r>
      <w:r w:rsidR="00914EBD" w:rsidRPr="00D51D1B">
        <w:rPr>
          <w:sz w:val="24"/>
          <w:szCs w:val="24"/>
        </w:rPr>
        <w:t>ов</w:t>
      </w:r>
      <w:r w:rsidR="005B2060" w:rsidRPr="00D51D1B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D51D1B" w:rsidRDefault="000A0A46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2.2.15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51D1B">
        <w:rPr>
          <w:sz w:val="24"/>
          <w:szCs w:val="24"/>
        </w:rPr>
        <w:t xml:space="preserve">Осуществлять </w:t>
      </w:r>
      <w:r w:rsidR="00D20071" w:rsidRPr="00D51D1B">
        <w:rPr>
          <w:sz w:val="24"/>
          <w:szCs w:val="24"/>
        </w:rPr>
        <w:t>учё</w:t>
      </w:r>
      <w:r w:rsidR="005B2060" w:rsidRPr="00D51D1B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D51D1B">
        <w:rPr>
          <w:sz w:val="24"/>
          <w:szCs w:val="24"/>
        </w:rPr>
        <w:t xml:space="preserve">вторым, третьим и пятым </w:t>
      </w:r>
      <w:r w:rsidR="005B2060" w:rsidRPr="00D51D1B">
        <w:rPr>
          <w:sz w:val="24"/>
          <w:szCs w:val="24"/>
        </w:rPr>
        <w:t xml:space="preserve">части </w:t>
      </w:r>
      <w:r w:rsidR="0065508A" w:rsidRPr="00D51D1B">
        <w:rPr>
          <w:sz w:val="24"/>
          <w:szCs w:val="24"/>
        </w:rPr>
        <w:t>первой</w:t>
      </w:r>
      <w:r w:rsidR="005B2060" w:rsidRPr="00D51D1B">
        <w:rPr>
          <w:sz w:val="24"/>
          <w:szCs w:val="24"/>
        </w:rPr>
        <w:t xml:space="preserve"> статьи </w:t>
      </w:r>
      <w:r w:rsidR="00EA14E0" w:rsidRPr="00D51D1B">
        <w:rPr>
          <w:sz w:val="24"/>
          <w:szCs w:val="24"/>
        </w:rPr>
        <w:t>81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51D1B">
        <w:rPr>
          <w:sz w:val="24"/>
          <w:szCs w:val="24"/>
        </w:rPr>
        <w:t>ТК </w:t>
      </w:r>
      <w:r w:rsidR="005B2060" w:rsidRPr="00D51D1B">
        <w:rPr>
          <w:sz w:val="24"/>
          <w:szCs w:val="24"/>
        </w:rPr>
        <w:t>РФ с работником – членом Профсоюза</w:t>
      </w:r>
      <w:r w:rsidR="006726BA" w:rsidRPr="00D51D1B">
        <w:rPr>
          <w:sz w:val="24"/>
          <w:szCs w:val="24"/>
        </w:rPr>
        <w:t>.</w:t>
      </w:r>
    </w:p>
    <w:p w:rsidR="00DD0F12" w:rsidRPr="00D51D1B" w:rsidRDefault="00272B7E" w:rsidP="00D31621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</w:t>
      </w:r>
      <w:r w:rsidR="00DD0F12" w:rsidRPr="00D51D1B">
        <w:rPr>
          <w:sz w:val="24"/>
          <w:szCs w:val="24"/>
        </w:rPr>
        <w:t>.1</w:t>
      </w:r>
      <w:r w:rsidR="000A0A46" w:rsidRPr="00D51D1B">
        <w:rPr>
          <w:sz w:val="24"/>
          <w:szCs w:val="24"/>
        </w:rPr>
        <w:t>6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D51D1B">
        <w:rPr>
          <w:sz w:val="24"/>
          <w:szCs w:val="24"/>
        </w:rPr>
        <w:t>О</w:t>
      </w:r>
      <w:r w:rsidR="00E061D6" w:rsidRPr="00D51D1B">
        <w:rPr>
          <w:sz w:val="24"/>
          <w:szCs w:val="24"/>
        </w:rPr>
        <w:t>существлять</w:t>
      </w:r>
      <w:r w:rsidR="005B2060" w:rsidRPr="00D51D1B">
        <w:rPr>
          <w:sz w:val="24"/>
          <w:szCs w:val="24"/>
        </w:rPr>
        <w:t xml:space="preserve"> выплаты, </w:t>
      </w:r>
      <w:r w:rsidR="00EA14E0" w:rsidRPr="00D51D1B">
        <w:rPr>
          <w:sz w:val="24"/>
          <w:szCs w:val="24"/>
        </w:rPr>
        <w:t>предусмотренные статьёй 178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D51D1B">
        <w:rPr>
          <w:sz w:val="24"/>
          <w:szCs w:val="24"/>
        </w:rPr>
        <w:t>ТК </w:t>
      </w:r>
      <w:r w:rsidR="005B2060" w:rsidRPr="00D51D1B">
        <w:rPr>
          <w:sz w:val="24"/>
          <w:szCs w:val="24"/>
        </w:rPr>
        <w:t>РФ, увольняемым работникам при</w:t>
      </w:r>
      <w:r w:rsidR="00DD0F12" w:rsidRPr="00D51D1B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D51D1B" w:rsidRDefault="000A0A46" w:rsidP="00D31621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2.2.1</w:t>
      </w:r>
      <w:r w:rsidR="00C42BB3" w:rsidRPr="00D51D1B">
        <w:rPr>
          <w:sz w:val="24"/>
          <w:szCs w:val="24"/>
        </w:rPr>
        <w:t>7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D51D1B">
        <w:rPr>
          <w:sz w:val="24"/>
          <w:szCs w:val="24"/>
        </w:rPr>
        <w:t>ё</w:t>
      </w:r>
      <w:r w:rsidR="00DD0F12" w:rsidRPr="00D51D1B">
        <w:rPr>
          <w:sz w:val="24"/>
          <w:szCs w:val="24"/>
        </w:rPr>
        <w:t xml:space="preserve"> реорганизацией</w:t>
      </w:r>
      <w:r w:rsidR="000C69A3" w:rsidRPr="00D51D1B">
        <w:rPr>
          <w:sz w:val="24"/>
          <w:szCs w:val="24"/>
        </w:rPr>
        <w:t xml:space="preserve"> и (или) ликвидацией</w:t>
      </w:r>
      <w:r w:rsidR="00DD0F12" w:rsidRPr="00D51D1B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D51D1B" w:rsidRDefault="00F6645C" w:rsidP="00D31621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Обеспечивать проведение консультаций с </w:t>
      </w:r>
      <w:r w:rsidR="000C69A3" w:rsidRPr="00D51D1B">
        <w:rPr>
          <w:sz w:val="24"/>
          <w:szCs w:val="24"/>
        </w:rPr>
        <w:t>выборным органом первичной профсоюзной организации</w:t>
      </w:r>
      <w:r w:rsidRPr="00D51D1B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D51D1B">
        <w:rPr>
          <w:sz w:val="24"/>
          <w:szCs w:val="24"/>
        </w:rPr>
        <w:t>симости от стажа работы в данной</w:t>
      </w:r>
      <w:r w:rsidR="002D5DBA" w:rsidRPr="00D51D1B">
        <w:rPr>
          <w:sz w:val="24"/>
          <w:szCs w:val="24"/>
        </w:rPr>
        <w:t xml:space="preserve"> </w:t>
      </w:r>
      <w:r w:rsidR="008E4842" w:rsidRPr="00D51D1B">
        <w:rPr>
          <w:sz w:val="24"/>
          <w:szCs w:val="24"/>
        </w:rPr>
        <w:t>образовательной организации</w:t>
      </w:r>
      <w:r w:rsidR="000C69A3" w:rsidRPr="00D51D1B">
        <w:rPr>
          <w:sz w:val="24"/>
          <w:szCs w:val="24"/>
        </w:rPr>
        <w:t xml:space="preserve"> и источников финансирования.</w:t>
      </w:r>
    </w:p>
    <w:p w:rsidR="00B55783" w:rsidRPr="00D51D1B" w:rsidRDefault="00B55783" w:rsidP="00D31621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D51D1B" w:rsidRDefault="000B0228" w:rsidP="00D31621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2.2.</w:t>
      </w:r>
      <w:r w:rsidR="00FB240B" w:rsidRPr="00D51D1B">
        <w:rPr>
          <w:sz w:val="24"/>
          <w:szCs w:val="24"/>
        </w:rPr>
        <w:t>1</w:t>
      </w:r>
      <w:r w:rsidR="00C42BB3" w:rsidRPr="00D51D1B">
        <w:rPr>
          <w:sz w:val="24"/>
          <w:szCs w:val="24"/>
        </w:rPr>
        <w:t>8</w:t>
      </w:r>
      <w:r w:rsidR="00DD0F12" w:rsidRPr="00D51D1B">
        <w:rPr>
          <w:sz w:val="24"/>
          <w:szCs w:val="24"/>
        </w:rPr>
        <w:t>.</w:t>
      </w:r>
      <w:r w:rsidR="007C16BB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D51D1B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D51D1B">
        <w:rPr>
          <w:sz w:val="24"/>
          <w:szCs w:val="24"/>
        </w:rPr>
        <w:t>ожет выполнять с учё</w:t>
      </w:r>
      <w:r w:rsidR="00B55783" w:rsidRPr="00D51D1B">
        <w:rPr>
          <w:sz w:val="24"/>
          <w:szCs w:val="24"/>
        </w:rPr>
        <w:t>том его состояния здоровья,</w:t>
      </w:r>
      <w:r w:rsidR="00582157" w:rsidRPr="00D51D1B">
        <w:rPr>
          <w:sz w:val="24"/>
          <w:szCs w:val="24"/>
        </w:rPr>
        <w:t xml:space="preserve"> </w:t>
      </w:r>
      <w:r w:rsidR="00B55783" w:rsidRPr="00D51D1B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D51D1B">
        <w:rPr>
          <w:sz w:val="24"/>
          <w:szCs w:val="24"/>
        </w:rPr>
        <w:t>.</w:t>
      </w:r>
      <w:r w:rsidR="00B55783" w:rsidRPr="00D51D1B">
        <w:rPr>
          <w:sz w:val="24"/>
          <w:szCs w:val="24"/>
        </w:rPr>
        <w:t xml:space="preserve"> </w:t>
      </w:r>
    </w:p>
    <w:p w:rsidR="00506EE6" w:rsidRPr="00D51D1B" w:rsidRDefault="00C7087B" w:rsidP="00D31621">
      <w:pPr>
        <w:pStyle w:val="3"/>
        <w:tabs>
          <w:tab w:val="left" w:pos="709"/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Не допускать </w:t>
      </w:r>
      <w:r w:rsidR="00D912EF" w:rsidRPr="00D51D1B">
        <w:rPr>
          <w:sz w:val="24"/>
          <w:szCs w:val="24"/>
        </w:rPr>
        <w:t xml:space="preserve">расторжения трудового договора с работником </w:t>
      </w:r>
      <w:r w:rsidRPr="00D51D1B">
        <w:rPr>
          <w:sz w:val="24"/>
          <w:szCs w:val="24"/>
        </w:rPr>
        <w:t xml:space="preserve">в случае признания его </w:t>
      </w:r>
      <w:r w:rsidR="00D912EF" w:rsidRPr="00D51D1B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D51D1B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D51D1B">
        <w:rPr>
          <w:sz w:val="24"/>
          <w:szCs w:val="24"/>
        </w:rPr>
        <w:t>ТК</w:t>
      </w:r>
      <w:r w:rsidR="00A75E54" w:rsidRPr="00D51D1B">
        <w:rPr>
          <w:sz w:val="24"/>
          <w:szCs w:val="24"/>
        </w:rPr>
        <w:t> </w:t>
      </w:r>
      <w:r w:rsidR="00506EE6" w:rsidRPr="00D51D1B">
        <w:rPr>
          <w:sz w:val="24"/>
          <w:szCs w:val="24"/>
        </w:rPr>
        <w:t>РФ)</w:t>
      </w:r>
      <w:r w:rsidR="00A75E54" w:rsidRPr="00D51D1B">
        <w:rPr>
          <w:sz w:val="24"/>
          <w:szCs w:val="24"/>
        </w:rPr>
        <w:t>.</w:t>
      </w:r>
    </w:p>
    <w:p w:rsidR="00E83B39" w:rsidRPr="00D51D1B" w:rsidRDefault="00E83B39" w:rsidP="00D31621">
      <w:pPr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Не</w:t>
      </w:r>
      <w:r w:rsidR="00506EE6" w:rsidRPr="00D51D1B">
        <w:rPr>
          <w:color w:val="000000"/>
        </w:rPr>
        <w:t xml:space="preserve"> допускать увольнения работника</w:t>
      </w:r>
      <w:r w:rsidRPr="00D51D1B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D51D1B">
        <w:rPr>
          <w:color w:val="000000"/>
        </w:rPr>
        <w:t> </w:t>
      </w:r>
      <w:r w:rsidRPr="00D51D1B">
        <w:rPr>
          <w:color w:val="000000"/>
        </w:rPr>
        <w:t>ТК РФ.</w:t>
      </w:r>
    </w:p>
    <w:p w:rsidR="00094B25" w:rsidRPr="00D51D1B" w:rsidRDefault="000A0A46" w:rsidP="00D31621">
      <w:pPr>
        <w:spacing w:line="276" w:lineRule="auto"/>
        <w:ind w:firstLine="709"/>
        <w:contextualSpacing/>
        <w:jc w:val="both"/>
      </w:pPr>
      <w:r w:rsidRPr="00D51D1B">
        <w:t>2.2.</w:t>
      </w:r>
      <w:r w:rsidR="00C42BB3" w:rsidRPr="00D51D1B">
        <w:t>19</w:t>
      </w:r>
      <w:r w:rsidR="00DD0F12" w:rsidRPr="00D51D1B">
        <w:t>.</w:t>
      </w:r>
      <w:r w:rsidR="007C16BB" w:rsidRPr="00D51D1B">
        <w:rPr>
          <w:rFonts w:eastAsia="Arial Unicode MS"/>
          <w:color w:val="000000"/>
          <w:kern w:val="1"/>
        </w:rPr>
        <w:t> </w:t>
      </w:r>
      <w:r w:rsidR="00B55783" w:rsidRPr="00D51D1B">
        <w:t>С</w:t>
      </w:r>
      <w:r w:rsidR="00FB240B" w:rsidRPr="00D51D1B">
        <w:t>пособ</w:t>
      </w:r>
      <w:r w:rsidR="00B55783" w:rsidRPr="00D51D1B">
        <w:t>ствовать</w:t>
      </w:r>
      <w:r w:rsidR="00DD0F12" w:rsidRPr="00D51D1B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D51D1B">
        <w:t xml:space="preserve">отношений, в том числе в целях </w:t>
      </w:r>
      <w:r w:rsidR="00DD0F12" w:rsidRPr="00D51D1B">
        <w:t>защит</w:t>
      </w:r>
      <w:r w:rsidR="00E83B39" w:rsidRPr="00D51D1B">
        <w:t>ы</w:t>
      </w:r>
      <w:r w:rsidR="00DD0F12" w:rsidRPr="00D51D1B">
        <w:t xml:space="preserve"> профессиональной чести и достоинства, справедливо</w:t>
      </w:r>
      <w:r w:rsidR="00E83B39" w:rsidRPr="00D51D1B">
        <w:t>го</w:t>
      </w:r>
      <w:r w:rsidR="00DD0F12" w:rsidRPr="00D51D1B">
        <w:t xml:space="preserve"> и объективно</w:t>
      </w:r>
      <w:r w:rsidR="00E83B39" w:rsidRPr="00D51D1B">
        <w:t>го</w:t>
      </w:r>
      <w:r w:rsidR="00DD0F12" w:rsidRPr="00D51D1B">
        <w:t xml:space="preserve"> расследовани</w:t>
      </w:r>
      <w:r w:rsidR="00E83B39" w:rsidRPr="00D51D1B">
        <w:t>я</w:t>
      </w:r>
      <w:r w:rsidR="00DD0F12" w:rsidRPr="00D51D1B">
        <w:t xml:space="preserve"> нарушения норм профессиональной этики педагогических работников, </w:t>
      </w:r>
      <w:r w:rsidR="00DD0F12" w:rsidRPr="00D51D1B">
        <w:lastRenderedPageBreak/>
        <w:t xml:space="preserve">предусмотренных пунктами 12 и 13 части 3 статьи 47 Федерального закона № 273-ФЗ </w:t>
      </w:r>
      <w:r w:rsidR="00B55783" w:rsidRPr="00D51D1B">
        <w:t>с участием комиссии по урегулированию споров между участниками образовательных отношений</w:t>
      </w:r>
      <w:r w:rsidR="00DD0F12" w:rsidRPr="00D51D1B">
        <w:t>.</w:t>
      </w:r>
    </w:p>
    <w:p w:rsidR="00252262" w:rsidRPr="00D51D1B" w:rsidRDefault="00252262" w:rsidP="00D31621">
      <w:pPr>
        <w:spacing w:line="276" w:lineRule="auto"/>
        <w:ind w:firstLine="709"/>
        <w:contextualSpacing/>
        <w:jc w:val="both"/>
      </w:pPr>
      <w:r w:rsidRPr="00D51D1B">
        <w:t>2.2.2</w:t>
      </w:r>
      <w:r w:rsidR="00C42BB3" w:rsidRPr="00D51D1B">
        <w:t>0</w:t>
      </w:r>
      <w:r w:rsidRPr="00D51D1B">
        <w:t>.</w:t>
      </w:r>
      <w:r w:rsidR="00F3500B" w:rsidRPr="00D51D1B">
        <w:rPr>
          <w:rFonts w:eastAsia="Arial Unicode MS"/>
          <w:color w:val="000000"/>
          <w:kern w:val="1"/>
        </w:rPr>
        <w:t> </w:t>
      </w:r>
      <w:r w:rsidRPr="00D51D1B">
        <w:rPr>
          <w:bCs/>
          <w:iCs/>
        </w:rPr>
        <w:t>В случае прекращения трудового договора на основании пу</w:t>
      </w:r>
      <w:r w:rsidR="00EA14E0" w:rsidRPr="00D51D1B">
        <w:rPr>
          <w:bCs/>
          <w:iCs/>
        </w:rPr>
        <w:t>нкта </w:t>
      </w:r>
      <w:r w:rsidR="0065508A" w:rsidRPr="00D51D1B">
        <w:rPr>
          <w:bCs/>
          <w:iCs/>
        </w:rPr>
        <w:t>седьмого</w:t>
      </w:r>
      <w:r w:rsidR="00EA14E0" w:rsidRPr="00D51D1B">
        <w:rPr>
          <w:bCs/>
          <w:iCs/>
        </w:rPr>
        <w:t> </w:t>
      </w:r>
      <w:r w:rsidRPr="00D51D1B">
        <w:rPr>
          <w:bCs/>
          <w:iCs/>
        </w:rPr>
        <w:t xml:space="preserve">части </w:t>
      </w:r>
      <w:r w:rsidR="0065508A" w:rsidRPr="00D51D1B">
        <w:rPr>
          <w:bCs/>
          <w:iCs/>
        </w:rPr>
        <w:t>первой</w:t>
      </w:r>
      <w:r w:rsidRPr="00D51D1B">
        <w:rPr>
          <w:bCs/>
          <w:iCs/>
        </w:rPr>
        <w:t xml:space="preserve"> статьи</w:t>
      </w:r>
      <w:r w:rsidR="00EA14E0" w:rsidRPr="00D51D1B">
        <w:rPr>
          <w:bCs/>
          <w:iCs/>
        </w:rPr>
        <w:t xml:space="preserve"> 77 ТК </w:t>
      </w:r>
      <w:r w:rsidRPr="00D51D1B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D51D1B" w:rsidRDefault="000C69A3" w:rsidP="00D31621">
      <w:pPr>
        <w:spacing w:line="276" w:lineRule="auto"/>
        <w:ind w:firstLine="709"/>
        <w:contextualSpacing/>
        <w:jc w:val="both"/>
        <w:rPr>
          <w:b/>
          <w:bCs/>
        </w:rPr>
      </w:pPr>
      <w:r w:rsidRPr="00D51D1B">
        <w:rPr>
          <w:b/>
          <w:bCs/>
          <w:color w:val="000000"/>
        </w:rPr>
        <w:t>2.3</w:t>
      </w:r>
      <w:r w:rsidR="00DD0F12" w:rsidRPr="00D51D1B">
        <w:rPr>
          <w:b/>
          <w:bCs/>
          <w:color w:val="000000"/>
        </w:rPr>
        <w:t>.</w:t>
      </w:r>
      <w:r w:rsidR="00F3500B" w:rsidRPr="00D51D1B">
        <w:rPr>
          <w:rFonts w:eastAsia="Arial Unicode MS"/>
          <w:b/>
          <w:bCs/>
          <w:color w:val="000000"/>
          <w:kern w:val="1"/>
        </w:rPr>
        <w:t> </w:t>
      </w:r>
      <w:r w:rsidR="00DD0F12" w:rsidRPr="00D51D1B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D51D1B" w:rsidRDefault="000C69A3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2.3</w:t>
      </w:r>
      <w:r w:rsidR="00DD0F12" w:rsidRPr="00D51D1B">
        <w:rPr>
          <w:color w:val="000000"/>
        </w:rPr>
        <w:t>.1.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DD0F12" w:rsidRPr="00D51D1B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D51D1B">
        <w:rPr>
          <w:color w:val="000000"/>
        </w:rPr>
        <w:t>,</w:t>
      </w:r>
      <w:r w:rsidR="002D5DBA" w:rsidRPr="00D51D1B">
        <w:rPr>
          <w:color w:val="000000"/>
        </w:rPr>
        <w:t xml:space="preserve"> </w:t>
      </w:r>
      <w:r w:rsidR="0088215B" w:rsidRPr="00D51D1B">
        <w:rPr>
          <w:color w:val="000000"/>
        </w:rPr>
        <w:t xml:space="preserve">в том числе по вопросам </w:t>
      </w:r>
      <w:r w:rsidR="00B55783" w:rsidRPr="00D51D1B">
        <w:rPr>
          <w:color w:val="000000"/>
        </w:rPr>
        <w:t xml:space="preserve">регулирования </w:t>
      </w:r>
      <w:r w:rsidR="0088215B" w:rsidRPr="00D51D1B">
        <w:rPr>
          <w:color w:val="000000"/>
        </w:rPr>
        <w:t>трудов</w:t>
      </w:r>
      <w:r w:rsidR="00B55783" w:rsidRPr="00D51D1B">
        <w:rPr>
          <w:color w:val="000000"/>
        </w:rPr>
        <w:t>ых</w:t>
      </w:r>
      <w:r w:rsidR="002D5DBA" w:rsidRPr="00D51D1B">
        <w:rPr>
          <w:color w:val="000000"/>
        </w:rPr>
        <w:t xml:space="preserve"> </w:t>
      </w:r>
      <w:r w:rsidR="00B55783" w:rsidRPr="00D51D1B">
        <w:rPr>
          <w:color w:val="000000"/>
        </w:rPr>
        <w:t>отношений</w:t>
      </w:r>
      <w:r w:rsidR="0088215B" w:rsidRPr="00D51D1B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D51D1B">
        <w:rPr>
          <w:color w:val="000000"/>
        </w:rPr>
        <w:t>е</w:t>
      </w:r>
      <w:r w:rsidR="0088215B" w:rsidRPr="00D51D1B">
        <w:rPr>
          <w:color w:val="000000"/>
        </w:rPr>
        <w:t>т право требовать устранения выявленных нарушений.</w:t>
      </w:r>
    </w:p>
    <w:p w:rsidR="00DD0F12" w:rsidRPr="00D51D1B" w:rsidRDefault="000C69A3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2.3</w:t>
      </w:r>
      <w:r w:rsidR="00DD0F12" w:rsidRPr="00D51D1B">
        <w:rPr>
          <w:color w:val="000000"/>
        </w:rPr>
        <w:t>.2.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DD0F12" w:rsidRPr="00D51D1B">
        <w:rPr>
          <w:color w:val="000000"/>
        </w:rPr>
        <w:t xml:space="preserve">Обеспечивать </w:t>
      </w:r>
      <w:r w:rsidR="007349C2" w:rsidRPr="00D51D1B">
        <w:rPr>
          <w:color w:val="000000"/>
        </w:rPr>
        <w:t xml:space="preserve">обязательное </w:t>
      </w:r>
      <w:r w:rsidR="00DD0F12" w:rsidRPr="00D51D1B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D51D1B">
        <w:rPr>
          <w:color w:val="000000"/>
        </w:rPr>
        <w:t xml:space="preserve">аттестационной комиссии при </w:t>
      </w:r>
      <w:r w:rsidR="00DD0F12" w:rsidRPr="00D51D1B">
        <w:rPr>
          <w:color w:val="000000"/>
        </w:rPr>
        <w:t>проведении аттестации работников</w:t>
      </w:r>
      <w:r w:rsidR="002D5DBA" w:rsidRPr="00D51D1B">
        <w:rPr>
          <w:color w:val="000000"/>
        </w:rPr>
        <w:t xml:space="preserve"> </w:t>
      </w:r>
      <w:r w:rsidR="007349C2" w:rsidRPr="00D51D1B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D51D1B">
        <w:rPr>
          <w:color w:val="000000"/>
        </w:rPr>
        <w:t>должностям</w:t>
      </w:r>
      <w:r w:rsidR="00B55783" w:rsidRPr="00D51D1B">
        <w:rPr>
          <w:color w:val="000000"/>
        </w:rPr>
        <w:t>, включая</w:t>
      </w:r>
      <w:r w:rsidR="007349C2" w:rsidRPr="00D51D1B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D51D1B">
        <w:rPr>
          <w:color w:val="000000"/>
        </w:rPr>
        <w:t>как это</w:t>
      </w:r>
      <w:r w:rsidR="007349C2" w:rsidRPr="00D51D1B">
        <w:rPr>
          <w:color w:val="000000"/>
        </w:rPr>
        <w:t xml:space="preserve"> обусловл</w:t>
      </w:r>
      <w:r w:rsidR="00366E2F" w:rsidRPr="00D51D1B">
        <w:rPr>
          <w:color w:val="000000"/>
        </w:rPr>
        <w:t xml:space="preserve">ено требованиями части </w:t>
      </w:r>
      <w:r w:rsidR="0065508A" w:rsidRPr="00D51D1B">
        <w:rPr>
          <w:color w:val="000000"/>
        </w:rPr>
        <w:t xml:space="preserve">третьей </w:t>
      </w:r>
      <w:r w:rsidR="0069146D" w:rsidRPr="00D51D1B">
        <w:rPr>
          <w:color w:val="000000"/>
        </w:rPr>
        <w:t>ст</w:t>
      </w:r>
      <w:r w:rsidR="00B55783" w:rsidRPr="00D51D1B">
        <w:rPr>
          <w:color w:val="000000"/>
        </w:rPr>
        <w:t>атьи</w:t>
      </w:r>
      <w:r w:rsidR="00F6346E" w:rsidRPr="00D51D1B">
        <w:rPr>
          <w:color w:val="000000"/>
        </w:rPr>
        <w:t xml:space="preserve"> </w:t>
      </w:r>
      <w:r w:rsidR="00EA14E0" w:rsidRPr="00D51D1B">
        <w:rPr>
          <w:color w:val="000000"/>
        </w:rPr>
        <w:t>82 ТК </w:t>
      </w:r>
      <w:r w:rsidR="007349C2" w:rsidRPr="00D51D1B">
        <w:rPr>
          <w:color w:val="000000"/>
        </w:rPr>
        <w:t>РФ.</w:t>
      </w:r>
    </w:p>
    <w:p w:rsidR="0069146D" w:rsidRPr="00D51D1B" w:rsidRDefault="0069146D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2.3.3.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B55783" w:rsidRPr="00D51D1B">
        <w:rPr>
          <w:color w:val="000000"/>
        </w:rPr>
        <w:t>Осуществлять контроль за выполнением кол</w:t>
      </w:r>
      <w:r w:rsidR="001039EF" w:rsidRPr="00D51D1B">
        <w:rPr>
          <w:color w:val="000000"/>
        </w:rPr>
        <w:t>лективного договора</w:t>
      </w:r>
      <w:r w:rsidR="00B55783" w:rsidRPr="00D51D1B">
        <w:rPr>
          <w:color w:val="000000"/>
        </w:rPr>
        <w:t xml:space="preserve">, </w:t>
      </w:r>
      <w:r w:rsidR="00B55783" w:rsidRPr="00D51D1B">
        <w:t>локальных нормативных актов</w:t>
      </w:r>
      <w:r w:rsidR="00B55783" w:rsidRPr="00D51D1B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D51D1B">
        <w:rPr>
          <w:color w:val="000000"/>
        </w:rPr>
        <w:t>.</w:t>
      </w:r>
    </w:p>
    <w:p w:rsidR="00B55783" w:rsidRPr="00D51D1B" w:rsidRDefault="000C69A3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2.3</w:t>
      </w:r>
      <w:r w:rsidR="0069146D" w:rsidRPr="00D51D1B">
        <w:rPr>
          <w:color w:val="000000"/>
        </w:rPr>
        <w:t>.4</w:t>
      </w:r>
      <w:r w:rsidR="00DD0F12" w:rsidRPr="00D51D1B">
        <w:rPr>
          <w:color w:val="000000"/>
        </w:rPr>
        <w:t>.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DD0F12" w:rsidRPr="00D51D1B">
        <w:rPr>
          <w:color w:val="000000"/>
        </w:rPr>
        <w:t xml:space="preserve">Осуществлять контроль за </w:t>
      </w:r>
      <w:r w:rsidR="008107A9" w:rsidRPr="00D51D1B">
        <w:rPr>
          <w:color w:val="000000"/>
        </w:rPr>
        <w:t>порядком</w:t>
      </w:r>
      <w:r w:rsidR="002D5DBA" w:rsidRPr="00D51D1B">
        <w:rPr>
          <w:color w:val="000000"/>
        </w:rPr>
        <w:t xml:space="preserve"> </w:t>
      </w:r>
      <w:r w:rsidR="0069146D" w:rsidRPr="00D51D1B">
        <w:rPr>
          <w:color w:val="000000"/>
        </w:rPr>
        <w:t xml:space="preserve">хранения и использования </w:t>
      </w:r>
      <w:r w:rsidR="00F22A68" w:rsidRPr="00D51D1B">
        <w:rPr>
          <w:color w:val="000000"/>
        </w:rPr>
        <w:t>трудовых книжек</w:t>
      </w:r>
      <w:r w:rsidR="00671E4C" w:rsidRPr="00D51D1B">
        <w:rPr>
          <w:color w:val="000000"/>
        </w:rPr>
        <w:t xml:space="preserve"> (в том числе </w:t>
      </w:r>
      <w:r w:rsidR="00FC4948" w:rsidRPr="00D51D1B">
        <w:rPr>
          <w:color w:val="000000"/>
        </w:rPr>
        <w:t>сведений о трудовой деятельности в электронном виде</w:t>
      </w:r>
      <w:r w:rsidR="00671E4C" w:rsidRPr="00D51D1B">
        <w:rPr>
          <w:color w:val="000000"/>
        </w:rPr>
        <w:t xml:space="preserve">) </w:t>
      </w:r>
      <w:r w:rsidR="00DD0F12" w:rsidRPr="00D51D1B">
        <w:rPr>
          <w:color w:val="000000"/>
        </w:rPr>
        <w:t xml:space="preserve">работников, </w:t>
      </w:r>
      <w:r w:rsidR="008107A9" w:rsidRPr="00D51D1B">
        <w:t>предусмотренным трудовым законодательством</w:t>
      </w:r>
      <w:r w:rsidR="00C61D94" w:rsidRPr="00D51D1B">
        <w:rPr>
          <w:color w:val="000000"/>
        </w:rPr>
        <w:t xml:space="preserve">, </w:t>
      </w:r>
      <w:r w:rsidR="00F204B6" w:rsidRPr="00D51D1B">
        <w:rPr>
          <w:color w:val="000000"/>
        </w:rPr>
        <w:t>за своевременностью внесения</w:t>
      </w:r>
      <w:r w:rsidR="00FC4948" w:rsidRPr="00D51D1B">
        <w:rPr>
          <w:color w:val="000000"/>
        </w:rPr>
        <w:t xml:space="preserve"> в них</w:t>
      </w:r>
      <w:r w:rsidR="008107A9" w:rsidRPr="00D51D1B">
        <w:rPr>
          <w:color w:val="000000"/>
        </w:rPr>
        <w:t xml:space="preserve"> записей</w:t>
      </w:r>
      <w:r w:rsidR="00186EAD" w:rsidRPr="00D51D1B">
        <w:rPr>
          <w:color w:val="000000"/>
        </w:rPr>
        <w:t>,</w:t>
      </w:r>
      <w:r w:rsidR="002D5DBA" w:rsidRPr="00D51D1B">
        <w:rPr>
          <w:color w:val="000000"/>
        </w:rPr>
        <w:t xml:space="preserve"> </w:t>
      </w:r>
      <w:r w:rsidR="008107A9" w:rsidRPr="00D51D1B">
        <w:rPr>
          <w:color w:val="000000"/>
        </w:rPr>
        <w:t>в том числе</w:t>
      </w:r>
      <w:r w:rsidR="00C61D94" w:rsidRPr="00D51D1B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D51D1B">
        <w:rPr>
          <w:color w:val="000000"/>
        </w:rPr>
        <w:t>персонифицированный учё</w:t>
      </w:r>
      <w:r w:rsidR="00C61D94" w:rsidRPr="00D51D1B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D51D1B">
        <w:rPr>
          <w:color w:val="000000"/>
        </w:rPr>
        <w:t>.</w:t>
      </w:r>
    </w:p>
    <w:p w:rsidR="00DD0F12" w:rsidRPr="00D51D1B" w:rsidRDefault="000C69A3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2.3</w:t>
      </w:r>
      <w:r w:rsidR="00AF5362" w:rsidRPr="00D51D1B">
        <w:rPr>
          <w:color w:val="000000"/>
        </w:rPr>
        <w:t>.5</w:t>
      </w:r>
      <w:r w:rsidR="00DD0F12" w:rsidRPr="00D51D1B">
        <w:rPr>
          <w:color w:val="000000"/>
        </w:rPr>
        <w:t>.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DD0F12" w:rsidRPr="00D51D1B">
        <w:rPr>
          <w:color w:val="000000"/>
        </w:rPr>
        <w:t xml:space="preserve">Представлять и защищать </w:t>
      </w:r>
      <w:r w:rsidR="000F3F02" w:rsidRPr="00D51D1B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D51D1B">
        <w:rPr>
          <w:color w:val="000000"/>
        </w:rPr>
        <w:t>в комиссии по трудовым спорам и в суде</w:t>
      </w:r>
      <w:r w:rsidR="00AF5362" w:rsidRPr="00D51D1B">
        <w:rPr>
          <w:color w:val="000000"/>
        </w:rPr>
        <w:t xml:space="preserve">, а также представлять интересы </w:t>
      </w:r>
      <w:r w:rsidR="008107A9" w:rsidRPr="00D51D1B">
        <w:rPr>
          <w:color w:val="000000"/>
        </w:rPr>
        <w:t xml:space="preserve">работников </w:t>
      </w:r>
      <w:r w:rsidR="00AF5362" w:rsidRPr="00D51D1B">
        <w:rPr>
          <w:color w:val="000000"/>
        </w:rPr>
        <w:t>в коллективных трудовых спорах по вопросам, предусмотренным стать</w:t>
      </w:r>
      <w:r w:rsidR="00BC1B45" w:rsidRPr="00D51D1B">
        <w:rPr>
          <w:color w:val="000000"/>
        </w:rPr>
        <w:t>ё</w:t>
      </w:r>
      <w:r w:rsidR="00AF5362" w:rsidRPr="00D51D1B">
        <w:rPr>
          <w:color w:val="000000"/>
        </w:rPr>
        <w:t>й 398 ТК</w:t>
      </w:r>
      <w:r w:rsidR="00F3500B" w:rsidRPr="00D51D1B">
        <w:rPr>
          <w:rFonts w:eastAsia="Arial Unicode MS"/>
          <w:color w:val="000000"/>
          <w:kern w:val="1"/>
        </w:rPr>
        <w:t> </w:t>
      </w:r>
      <w:r w:rsidR="00AF5362" w:rsidRPr="00D51D1B">
        <w:rPr>
          <w:color w:val="000000"/>
        </w:rPr>
        <w:t>РФ.</w:t>
      </w:r>
    </w:p>
    <w:p w:rsidR="006012BE" w:rsidRPr="00D51D1B" w:rsidRDefault="006012BE" w:rsidP="00D31621">
      <w:pPr>
        <w:pStyle w:val="aff6"/>
        <w:spacing w:before="0" w:beforeAutospacing="0" w:after="0" w:afterAutospacing="0" w:line="276" w:lineRule="auto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D51D1B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51D1B">
        <w:rPr>
          <w:b/>
          <w:bCs/>
          <w:caps/>
          <w:sz w:val="24"/>
          <w:szCs w:val="24"/>
          <w:lang w:val="en-US"/>
        </w:rPr>
        <w:t>III</w:t>
      </w:r>
      <w:r w:rsidR="00797B17" w:rsidRPr="00D51D1B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D51D1B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D51D1B" w:rsidRDefault="00533105" w:rsidP="00975312">
      <w:pPr>
        <w:pStyle w:val="3"/>
        <w:spacing w:line="276" w:lineRule="auto"/>
        <w:ind w:firstLine="709"/>
        <w:contextualSpacing/>
        <w:rPr>
          <w:b/>
          <w:sz w:val="24"/>
          <w:szCs w:val="24"/>
        </w:rPr>
      </w:pPr>
      <w:r w:rsidRPr="00D51D1B">
        <w:rPr>
          <w:b/>
          <w:sz w:val="24"/>
          <w:szCs w:val="24"/>
        </w:rPr>
        <w:t>3.</w:t>
      </w:r>
      <w:r w:rsidR="00F3500B" w:rsidRPr="00D51D1B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="007C33FC" w:rsidRPr="00D51D1B">
        <w:rPr>
          <w:b/>
          <w:sz w:val="24"/>
          <w:szCs w:val="24"/>
        </w:rPr>
        <w:t>Стороны пришли к соглашению о том, что:</w:t>
      </w:r>
    </w:p>
    <w:p w:rsidR="00311053" w:rsidRPr="00D51D1B" w:rsidRDefault="00311053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:rsidR="00787EAA" w:rsidRPr="00D51D1B" w:rsidRDefault="00533105" w:rsidP="00975312">
      <w:pPr>
        <w:pStyle w:val="ConsPlusNorma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D51D1B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D51D1B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D51D1B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D51D1B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D51D1B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D51D1B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D51D1B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D51D1B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D51D1B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D51D1B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D51D1B">
        <w:rPr>
          <w:rFonts w:ascii="Times New Roman" w:hAnsi="Times New Roman" w:cs="Times New Roman"/>
          <w:kern w:val="0"/>
          <w:sz w:val="24"/>
          <w:szCs w:val="24"/>
        </w:rPr>
        <w:t>.</w:t>
      </w:r>
      <w:r w:rsidR="002D5DBA" w:rsidRPr="00D51D1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3500B" w:rsidRPr="00D51D1B">
        <w:rPr>
          <w:rFonts w:ascii="Times New Roman" w:eastAsia="Arial Unicode MS" w:hAnsi="Times New Roman" w:cs="Times New Roman"/>
          <w:sz w:val="24"/>
          <w:szCs w:val="24"/>
        </w:rPr>
        <w:t> </w:t>
      </w:r>
    </w:p>
    <w:p w:rsidR="00565F3D" w:rsidRPr="00D51D1B" w:rsidRDefault="00FA3F4C" w:rsidP="00975312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>3.</w:t>
      </w:r>
      <w:r w:rsidR="008A73CD" w:rsidRPr="00D51D1B">
        <w:rPr>
          <w:iCs/>
          <w:sz w:val="24"/>
          <w:szCs w:val="24"/>
        </w:rPr>
        <w:t>1.</w:t>
      </w:r>
      <w:r w:rsidR="00874213" w:rsidRPr="00D51D1B">
        <w:rPr>
          <w:iCs/>
          <w:sz w:val="24"/>
          <w:szCs w:val="24"/>
        </w:rPr>
        <w:t>2</w:t>
      </w:r>
      <w:r w:rsidR="00471714" w:rsidRPr="00D51D1B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D51D1B">
        <w:rPr>
          <w:iCs/>
          <w:sz w:val="24"/>
          <w:szCs w:val="24"/>
        </w:rPr>
        <w:t>ё</w:t>
      </w:r>
      <w:r w:rsidR="00471714" w:rsidRPr="00D51D1B">
        <w:rPr>
          <w:iCs/>
          <w:sz w:val="24"/>
          <w:szCs w:val="24"/>
        </w:rPr>
        <w:t xml:space="preserve">нной трудовым договором, вправе на условиях </w:t>
      </w:r>
      <w:r w:rsidR="00471714" w:rsidRPr="00D51D1B">
        <w:rPr>
          <w:iCs/>
          <w:sz w:val="24"/>
          <w:szCs w:val="24"/>
        </w:rPr>
        <w:lastRenderedPageBreak/>
        <w:t xml:space="preserve">дополнительного соглашения к трудовому договору по основной работе </w:t>
      </w:r>
      <w:r w:rsidR="00D20071" w:rsidRPr="00D51D1B">
        <w:rPr>
          <w:iCs/>
          <w:sz w:val="24"/>
          <w:szCs w:val="24"/>
        </w:rPr>
        <w:t xml:space="preserve">на условиях, </w:t>
      </w:r>
      <w:r w:rsidR="00565F3D" w:rsidRPr="00D51D1B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D51D1B">
        <w:rPr>
          <w:iCs/>
          <w:sz w:val="24"/>
          <w:szCs w:val="24"/>
        </w:rPr>
        <w:t>без заняти</w:t>
      </w:r>
      <w:r w:rsidR="0007380E" w:rsidRPr="00D51D1B">
        <w:rPr>
          <w:iCs/>
          <w:sz w:val="24"/>
          <w:szCs w:val="24"/>
        </w:rPr>
        <w:t>я</w:t>
      </w:r>
      <w:r w:rsidR="0040792F" w:rsidRPr="00D51D1B">
        <w:rPr>
          <w:iCs/>
          <w:sz w:val="24"/>
          <w:szCs w:val="24"/>
        </w:rPr>
        <w:t xml:space="preserve"> штатной должности </w:t>
      </w:r>
      <w:r w:rsidR="00565F3D" w:rsidRPr="00D51D1B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D51D1B" w:rsidRDefault="00565F3D" w:rsidP="00975312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D51D1B">
        <w:rPr>
          <w:iCs/>
          <w:sz w:val="24"/>
          <w:szCs w:val="24"/>
        </w:rPr>
        <w:t>учреждений</w:t>
      </w:r>
      <w:r w:rsidRPr="00D51D1B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D51D1B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D51D1B">
        <w:rPr>
          <w:iCs/>
          <w:sz w:val="24"/>
          <w:szCs w:val="24"/>
        </w:rPr>
        <w:t>) осуществляется при условии, если учителя</w:t>
      </w:r>
      <w:r w:rsidR="007166AD" w:rsidRPr="00D51D1B">
        <w:rPr>
          <w:iCs/>
          <w:sz w:val="24"/>
          <w:szCs w:val="24"/>
        </w:rPr>
        <w:t xml:space="preserve"> и</w:t>
      </w:r>
      <w:r w:rsidRPr="00D51D1B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D51D1B">
        <w:rPr>
          <w:iCs/>
          <w:sz w:val="24"/>
          <w:szCs w:val="24"/>
        </w:rPr>
        <w:t>ё</w:t>
      </w:r>
      <w:r w:rsidRPr="00D51D1B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D51D1B">
        <w:rPr>
          <w:iCs/>
          <w:sz w:val="24"/>
          <w:szCs w:val="24"/>
        </w:rPr>
        <w:t>при необходимом</w:t>
      </w:r>
      <w:r w:rsidRPr="00D51D1B">
        <w:rPr>
          <w:iCs/>
          <w:sz w:val="24"/>
          <w:szCs w:val="24"/>
        </w:rPr>
        <w:t xml:space="preserve"> уч</w:t>
      </w:r>
      <w:r w:rsidR="00D20071" w:rsidRPr="00D51D1B">
        <w:rPr>
          <w:iCs/>
          <w:sz w:val="24"/>
          <w:szCs w:val="24"/>
        </w:rPr>
        <w:t>ё</w:t>
      </w:r>
      <w:r w:rsidRPr="00D51D1B">
        <w:rPr>
          <w:iCs/>
          <w:sz w:val="24"/>
          <w:szCs w:val="24"/>
        </w:rPr>
        <w:t>т</w:t>
      </w:r>
      <w:r w:rsidR="002E2A1D" w:rsidRPr="00D51D1B">
        <w:rPr>
          <w:iCs/>
          <w:sz w:val="24"/>
          <w:szCs w:val="24"/>
        </w:rPr>
        <w:t>е</w:t>
      </w:r>
      <w:r w:rsidR="00582157" w:rsidRPr="00D51D1B">
        <w:rPr>
          <w:iCs/>
          <w:sz w:val="24"/>
          <w:szCs w:val="24"/>
        </w:rPr>
        <w:t xml:space="preserve"> </w:t>
      </w:r>
      <w:r w:rsidR="002E2A1D" w:rsidRPr="00D51D1B">
        <w:rPr>
          <w:iCs/>
          <w:sz w:val="24"/>
          <w:szCs w:val="24"/>
        </w:rPr>
        <w:t xml:space="preserve">мотивированного </w:t>
      </w:r>
      <w:r w:rsidRPr="00D51D1B">
        <w:rPr>
          <w:iCs/>
          <w:sz w:val="24"/>
          <w:szCs w:val="24"/>
        </w:rPr>
        <w:t xml:space="preserve">мнения </w:t>
      </w:r>
      <w:r w:rsidRPr="00D51D1B">
        <w:rPr>
          <w:sz w:val="24"/>
          <w:szCs w:val="24"/>
        </w:rPr>
        <w:t>выборного органа первичной профсоюзной организации</w:t>
      </w:r>
      <w:r w:rsidRPr="00D51D1B">
        <w:rPr>
          <w:iCs/>
          <w:sz w:val="24"/>
          <w:szCs w:val="24"/>
        </w:rPr>
        <w:t>.</w:t>
      </w:r>
    </w:p>
    <w:p w:rsidR="00471714" w:rsidRPr="00D51D1B" w:rsidRDefault="00D20071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Условия выполнения и объё</w:t>
      </w:r>
      <w:r w:rsidR="00471714" w:rsidRPr="00D51D1B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D51D1B">
        <w:rPr>
          <w:sz w:val="24"/>
          <w:szCs w:val="24"/>
        </w:rPr>
        <w:t>ё</w:t>
      </w:r>
      <w:r w:rsidR="00471714" w:rsidRPr="00D51D1B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D51D1B">
        <w:rPr>
          <w:sz w:val="24"/>
          <w:szCs w:val="24"/>
        </w:rPr>
        <w:t xml:space="preserve"> Объё</w:t>
      </w:r>
      <w:r w:rsidR="00471714" w:rsidRPr="00D51D1B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874213" w:rsidRPr="00D51D1B">
        <w:rPr>
          <w:sz w:val="24"/>
          <w:szCs w:val="24"/>
        </w:rPr>
        <w:t>3</w:t>
      </w:r>
      <w:r w:rsidR="00787EAA" w:rsidRPr="00D51D1B">
        <w:rPr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Для руковод</w:t>
      </w:r>
      <w:r w:rsidR="00AF2B93" w:rsidRPr="00D51D1B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D51D1B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D51D1B">
        <w:rPr>
          <w:sz w:val="24"/>
          <w:szCs w:val="24"/>
        </w:rPr>
        <w:t xml:space="preserve">образовательной </w:t>
      </w:r>
      <w:r w:rsidR="00C51BF4" w:rsidRPr="00D51D1B">
        <w:rPr>
          <w:sz w:val="24"/>
          <w:szCs w:val="24"/>
        </w:rPr>
        <w:t>организации</w:t>
      </w:r>
      <w:r w:rsidRPr="00D51D1B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D51D1B" w:rsidRDefault="00CB5F3A" w:rsidP="00975312">
      <w:pPr>
        <w:pStyle w:val="3"/>
        <w:spacing w:line="276" w:lineRule="auto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D51D1B">
        <w:rPr>
          <w:rFonts w:eastAsia="Arial CYR"/>
          <w:color w:val="000000"/>
          <w:sz w:val="24"/>
          <w:szCs w:val="24"/>
        </w:rPr>
        <w:t>3.1.4</w:t>
      </w:r>
      <w:r w:rsidR="00471714" w:rsidRPr="00D51D1B">
        <w:rPr>
          <w:rFonts w:eastAsia="Arial CYR"/>
          <w:color w:val="000000"/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D51D1B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D51D1B" w:rsidRDefault="00787EAA" w:rsidP="00975312">
      <w:pPr>
        <w:pStyle w:val="3"/>
        <w:spacing w:line="276" w:lineRule="auto"/>
        <w:ind w:firstLine="709"/>
        <w:contextualSpacing/>
        <w:rPr>
          <w:strike/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B5F3A" w:rsidRPr="00D51D1B">
        <w:rPr>
          <w:sz w:val="24"/>
          <w:szCs w:val="24"/>
        </w:rPr>
        <w:t>5</w:t>
      </w:r>
      <w:r w:rsidRPr="00D51D1B">
        <w:rPr>
          <w:sz w:val="24"/>
          <w:szCs w:val="24"/>
        </w:rPr>
        <w:t>.</w:t>
      </w:r>
      <w:r w:rsidR="00471714" w:rsidRPr="00D51D1B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D51D1B">
        <w:rPr>
          <w:sz w:val="24"/>
          <w:szCs w:val="24"/>
        </w:rPr>
        <w:t xml:space="preserve">их работников осуществляется в </w:t>
      </w:r>
      <w:r w:rsidR="00471714" w:rsidRPr="00D51D1B">
        <w:rPr>
          <w:sz w:val="24"/>
          <w:szCs w:val="24"/>
        </w:rPr>
        <w:t>зависимости от должности и (или) специальности педа</w:t>
      </w:r>
      <w:r w:rsidR="00D20071" w:rsidRPr="00D51D1B">
        <w:rPr>
          <w:sz w:val="24"/>
          <w:szCs w:val="24"/>
        </w:rPr>
        <w:t>гогических работников и с учёт</w:t>
      </w:r>
      <w:r w:rsidR="00471714" w:rsidRPr="00D51D1B">
        <w:rPr>
          <w:sz w:val="24"/>
          <w:szCs w:val="24"/>
        </w:rPr>
        <w:t>ом особенностей их труда</w:t>
      </w:r>
      <w:r w:rsidR="0007380E" w:rsidRPr="00D51D1B">
        <w:rPr>
          <w:sz w:val="24"/>
          <w:szCs w:val="24"/>
        </w:rPr>
        <w:t>, предусмотренных приказами № 1601 и № </w:t>
      </w:r>
      <w:r w:rsidR="00471714" w:rsidRPr="00D51D1B">
        <w:rPr>
          <w:sz w:val="24"/>
          <w:szCs w:val="24"/>
        </w:rPr>
        <w:t xml:space="preserve">536. </w:t>
      </w:r>
    </w:p>
    <w:p w:rsidR="004D09F2" w:rsidRPr="00D51D1B" w:rsidRDefault="006D0D8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B5F3A" w:rsidRPr="00D51D1B">
        <w:rPr>
          <w:sz w:val="24"/>
          <w:szCs w:val="24"/>
        </w:rPr>
        <w:t>6</w:t>
      </w:r>
      <w:r w:rsidRPr="00D51D1B">
        <w:rPr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D51D1B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D51D1B">
        <w:rPr>
          <w:sz w:val="24"/>
          <w:szCs w:val="24"/>
        </w:rPr>
        <w:t xml:space="preserve"> должностными инструкциями, </w:t>
      </w:r>
      <w:r w:rsidR="00C70471" w:rsidRPr="00D51D1B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D51D1B">
        <w:rPr>
          <w:sz w:val="24"/>
          <w:szCs w:val="24"/>
        </w:rPr>
        <w:t>.</w:t>
      </w:r>
    </w:p>
    <w:p w:rsidR="007C33FC" w:rsidRPr="00D51D1B" w:rsidRDefault="008D444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Режим рабочего времени </w:t>
      </w:r>
      <w:r w:rsidR="00963D76" w:rsidRPr="00D51D1B">
        <w:rPr>
          <w:sz w:val="24"/>
          <w:szCs w:val="24"/>
        </w:rPr>
        <w:t xml:space="preserve">работников </w:t>
      </w:r>
      <w:r w:rsidRPr="00D51D1B">
        <w:rPr>
          <w:sz w:val="24"/>
          <w:szCs w:val="24"/>
        </w:rPr>
        <w:t xml:space="preserve">в течение недели </w:t>
      </w:r>
      <w:r w:rsidR="00CB5F3A" w:rsidRPr="00D51D1B">
        <w:rPr>
          <w:i/>
          <w:sz w:val="24"/>
          <w:szCs w:val="24"/>
        </w:rPr>
        <w:t>(</w:t>
      </w:r>
      <w:r w:rsidR="007A33B4" w:rsidRPr="00D51D1B">
        <w:rPr>
          <w:i/>
          <w:sz w:val="24"/>
          <w:szCs w:val="24"/>
        </w:rPr>
        <w:t>пятидневная</w:t>
      </w:r>
      <w:r w:rsidR="007A33B4" w:rsidRPr="00D51D1B">
        <w:rPr>
          <w:sz w:val="24"/>
          <w:szCs w:val="24"/>
        </w:rPr>
        <w:t xml:space="preserve"> с </w:t>
      </w:r>
      <w:r w:rsidR="007A33B4" w:rsidRPr="00D51D1B">
        <w:rPr>
          <w:i/>
          <w:sz w:val="24"/>
          <w:szCs w:val="24"/>
        </w:rPr>
        <w:t>двумя)</w:t>
      </w:r>
      <w:r w:rsidR="007A33B4" w:rsidRPr="00D51D1B">
        <w:rPr>
          <w:sz w:val="24"/>
          <w:szCs w:val="24"/>
        </w:rPr>
        <w:t xml:space="preserve"> выходными днями в неделю</w:t>
      </w:r>
      <w:r w:rsidRPr="00D51D1B">
        <w:rPr>
          <w:sz w:val="24"/>
          <w:szCs w:val="24"/>
        </w:rPr>
        <w:t>, а также распределе</w:t>
      </w:r>
      <w:r w:rsidR="00D20071" w:rsidRPr="00D51D1B">
        <w:rPr>
          <w:sz w:val="24"/>
          <w:szCs w:val="24"/>
        </w:rPr>
        <w:t>ние объё</w:t>
      </w:r>
      <w:r w:rsidRPr="00D51D1B">
        <w:rPr>
          <w:sz w:val="24"/>
          <w:szCs w:val="24"/>
        </w:rPr>
        <w:t xml:space="preserve">ма учебной нагрузки </w:t>
      </w:r>
      <w:r w:rsidR="00963D76" w:rsidRPr="00D51D1B">
        <w:rPr>
          <w:sz w:val="24"/>
          <w:szCs w:val="24"/>
        </w:rPr>
        <w:t xml:space="preserve">учителей </w:t>
      </w:r>
      <w:r w:rsidRPr="00D51D1B">
        <w:rPr>
          <w:sz w:val="24"/>
          <w:szCs w:val="24"/>
        </w:rPr>
        <w:t>в течение дня (недели)</w:t>
      </w:r>
      <w:r w:rsidR="00963D76" w:rsidRPr="00D51D1B">
        <w:rPr>
          <w:sz w:val="24"/>
          <w:szCs w:val="24"/>
        </w:rPr>
        <w:t>,</w:t>
      </w:r>
      <w:r w:rsidR="00C42BB3" w:rsidRPr="00D51D1B">
        <w:rPr>
          <w:sz w:val="24"/>
          <w:szCs w:val="24"/>
        </w:rPr>
        <w:t xml:space="preserve"> </w:t>
      </w:r>
      <w:r w:rsidR="00D735BD" w:rsidRPr="00D51D1B">
        <w:rPr>
          <w:sz w:val="24"/>
          <w:szCs w:val="24"/>
        </w:rPr>
        <w:t>устанавливается</w:t>
      </w:r>
      <w:r w:rsidR="00D71B02" w:rsidRPr="00D51D1B">
        <w:rPr>
          <w:sz w:val="24"/>
          <w:szCs w:val="24"/>
        </w:rPr>
        <w:t xml:space="preserve"> </w:t>
      </w:r>
      <w:r w:rsidR="007A33B4" w:rsidRPr="00D51D1B">
        <w:rPr>
          <w:sz w:val="24"/>
          <w:szCs w:val="24"/>
        </w:rPr>
        <w:t>правилами внутреннего трудового распорядк</w:t>
      </w:r>
      <w:r w:rsidR="00963D76" w:rsidRPr="00D51D1B">
        <w:rPr>
          <w:sz w:val="24"/>
          <w:szCs w:val="24"/>
        </w:rPr>
        <w:t>а, расписанием учебных занятий</w:t>
      </w:r>
      <w:r w:rsidR="00D735BD" w:rsidRPr="00D51D1B">
        <w:rPr>
          <w:sz w:val="24"/>
          <w:szCs w:val="24"/>
        </w:rPr>
        <w:t>.</w:t>
      </w:r>
    </w:p>
    <w:p w:rsidR="00C70471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Общим выходным днем является воскресенье.</w:t>
      </w:r>
    </w:p>
    <w:p w:rsidR="00A65AB2" w:rsidRPr="00D51D1B" w:rsidRDefault="0010455B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72AAD" w:rsidRPr="00D51D1B">
        <w:rPr>
          <w:sz w:val="24"/>
          <w:szCs w:val="24"/>
        </w:rPr>
        <w:t>7</w:t>
      </w:r>
      <w:r w:rsidRPr="00D51D1B">
        <w:rPr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D51D1B">
        <w:rPr>
          <w:sz w:val="24"/>
          <w:szCs w:val="24"/>
        </w:rPr>
        <w:t>Привлечение</w:t>
      </w:r>
      <w:r w:rsidR="00A65AB2" w:rsidRPr="00D51D1B">
        <w:rPr>
          <w:sz w:val="24"/>
          <w:szCs w:val="24"/>
        </w:rPr>
        <w:t xml:space="preserve"> работодателем работников</w:t>
      </w:r>
      <w:r w:rsidR="0054218D" w:rsidRPr="00D51D1B">
        <w:rPr>
          <w:sz w:val="24"/>
          <w:szCs w:val="24"/>
        </w:rPr>
        <w:t xml:space="preserve"> к </w:t>
      </w:r>
      <w:r w:rsidR="00C70471" w:rsidRPr="00D51D1B">
        <w:rPr>
          <w:sz w:val="24"/>
          <w:szCs w:val="24"/>
        </w:rPr>
        <w:t xml:space="preserve">сверхурочной </w:t>
      </w:r>
      <w:r w:rsidR="0054218D" w:rsidRPr="00D51D1B">
        <w:rPr>
          <w:sz w:val="24"/>
          <w:szCs w:val="24"/>
        </w:rPr>
        <w:t>р</w:t>
      </w:r>
      <w:r w:rsidRPr="00D51D1B">
        <w:rPr>
          <w:sz w:val="24"/>
          <w:szCs w:val="24"/>
        </w:rPr>
        <w:t>абот</w:t>
      </w:r>
      <w:r w:rsidR="0054218D" w:rsidRPr="00D51D1B">
        <w:rPr>
          <w:sz w:val="24"/>
          <w:szCs w:val="24"/>
        </w:rPr>
        <w:t>е</w:t>
      </w:r>
      <w:r w:rsidR="00D71B02" w:rsidRPr="00D51D1B">
        <w:rPr>
          <w:sz w:val="24"/>
          <w:szCs w:val="24"/>
        </w:rPr>
        <w:t xml:space="preserve"> </w:t>
      </w:r>
      <w:r w:rsidR="00276235" w:rsidRPr="00D51D1B">
        <w:rPr>
          <w:sz w:val="24"/>
          <w:szCs w:val="24"/>
        </w:rPr>
        <w:t xml:space="preserve">допускается только </w:t>
      </w:r>
      <w:r w:rsidRPr="00D51D1B">
        <w:rPr>
          <w:sz w:val="24"/>
          <w:szCs w:val="24"/>
        </w:rPr>
        <w:t xml:space="preserve">с </w:t>
      </w:r>
      <w:r w:rsidR="00276235" w:rsidRPr="00D51D1B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D51D1B" w:rsidRDefault="0054218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D51D1B">
        <w:rPr>
          <w:sz w:val="24"/>
          <w:szCs w:val="24"/>
        </w:rPr>
        <w:t>ё</w:t>
      </w:r>
      <w:r w:rsidR="00CA1933" w:rsidRPr="00D51D1B">
        <w:rPr>
          <w:sz w:val="24"/>
          <w:szCs w:val="24"/>
        </w:rPr>
        <w:t>й 99 ТК </w:t>
      </w:r>
      <w:r w:rsidRPr="00D51D1B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D51D1B" w:rsidRDefault="0010455B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К </w:t>
      </w:r>
      <w:r w:rsidR="00352666" w:rsidRPr="00D51D1B">
        <w:rPr>
          <w:sz w:val="24"/>
          <w:szCs w:val="24"/>
        </w:rPr>
        <w:t xml:space="preserve">сверхурочной </w:t>
      </w:r>
      <w:r w:rsidRPr="00D51D1B">
        <w:rPr>
          <w:sz w:val="24"/>
          <w:szCs w:val="24"/>
        </w:rPr>
        <w:t>работе не допускаются беременные женщины</w:t>
      </w:r>
      <w:r w:rsidR="00276235" w:rsidRPr="00D51D1B">
        <w:rPr>
          <w:sz w:val="24"/>
          <w:szCs w:val="24"/>
        </w:rPr>
        <w:t>, работников в возрасте до восемнадцати лет, други</w:t>
      </w:r>
      <w:r w:rsidR="00A65AB2" w:rsidRPr="00D51D1B">
        <w:rPr>
          <w:sz w:val="24"/>
          <w:szCs w:val="24"/>
        </w:rPr>
        <w:t>е</w:t>
      </w:r>
      <w:r w:rsidR="00276235" w:rsidRPr="00D51D1B">
        <w:rPr>
          <w:sz w:val="24"/>
          <w:szCs w:val="24"/>
        </w:rPr>
        <w:t xml:space="preserve"> категори</w:t>
      </w:r>
      <w:r w:rsidR="00A65AB2" w:rsidRPr="00D51D1B">
        <w:rPr>
          <w:sz w:val="24"/>
          <w:szCs w:val="24"/>
        </w:rPr>
        <w:t>и</w:t>
      </w:r>
      <w:r w:rsidR="00CA1933" w:rsidRPr="00D51D1B">
        <w:rPr>
          <w:sz w:val="24"/>
          <w:szCs w:val="24"/>
        </w:rPr>
        <w:t xml:space="preserve"> работников в соответствии с ТК </w:t>
      </w:r>
      <w:r w:rsidR="00276235" w:rsidRPr="00D51D1B">
        <w:rPr>
          <w:sz w:val="24"/>
          <w:szCs w:val="24"/>
        </w:rPr>
        <w:t>РФ и иными федеральными законами.</w:t>
      </w:r>
    </w:p>
    <w:p w:rsidR="00EE47DF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72AAD" w:rsidRPr="00D51D1B">
        <w:rPr>
          <w:sz w:val="24"/>
          <w:szCs w:val="24"/>
        </w:rPr>
        <w:t>8</w:t>
      </w:r>
      <w:r w:rsidR="00651C21" w:rsidRPr="00D51D1B">
        <w:rPr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 xml:space="preserve">Работодатель </w:t>
      </w:r>
      <w:r w:rsidR="00EE47DF" w:rsidRPr="00D51D1B">
        <w:rPr>
          <w:sz w:val="24"/>
          <w:szCs w:val="24"/>
        </w:rPr>
        <w:t xml:space="preserve">обязан согласовывать </w:t>
      </w:r>
      <w:r w:rsidR="00276235" w:rsidRPr="00D51D1B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D51D1B">
        <w:rPr>
          <w:sz w:val="24"/>
          <w:szCs w:val="24"/>
        </w:rPr>
        <w:t>перечень</w:t>
      </w:r>
      <w:r w:rsidR="0010455B" w:rsidRPr="00D51D1B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lastRenderedPageBreak/>
        <w:t>3.</w:t>
      </w:r>
      <w:r w:rsidR="008A73CD" w:rsidRPr="00D51D1B">
        <w:rPr>
          <w:sz w:val="24"/>
          <w:szCs w:val="24"/>
        </w:rPr>
        <w:t>1.</w:t>
      </w:r>
      <w:r w:rsidR="00C72AAD" w:rsidRPr="00D51D1B">
        <w:rPr>
          <w:sz w:val="24"/>
          <w:szCs w:val="24"/>
        </w:rPr>
        <w:t>9</w:t>
      </w:r>
      <w:r w:rsidR="00651C21" w:rsidRPr="00D51D1B">
        <w:rPr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D51D1B">
        <w:rPr>
          <w:sz w:val="24"/>
          <w:szCs w:val="24"/>
        </w:rPr>
        <w:t xml:space="preserve">Работа в выходные и праздничные дни запрещается. </w:t>
      </w:r>
      <w:r w:rsidRPr="00D51D1B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D51D1B">
        <w:rPr>
          <w:sz w:val="24"/>
          <w:szCs w:val="24"/>
        </w:rPr>
        <w:t xml:space="preserve">и с </w:t>
      </w:r>
      <w:r w:rsidR="009222EB" w:rsidRPr="00D51D1B">
        <w:rPr>
          <w:sz w:val="24"/>
          <w:szCs w:val="24"/>
        </w:rPr>
        <w:t>учё</w:t>
      </w:r>
      <w:r w:rsidR="00D41660" w:rsidRPr="00D51D1B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D51D1B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D51D1B">
        <w:rPr>
          <w:sz w:val="24"/>
          <w:szCs w:val="24"/>
        </w:rPr>
        <w:t xml:space="preserve">образовательной </w:t>
      </w:r>
      <w:r w:rsidR="00C51BF4" w:rsidRPr="00D51D1B">
        <w:rPr>
          <w:sz w:val="24"/>
          <w:szCs w:val="24"/>
        </w:rPr>
        <w:t>организации</w:t>
      </w:r>
      <w:r w:rsidRPr="00D51D1B">
        <w:rPr>
          <w:sz w:val="24"/>
          <w:szCs w:val="24"/>
        </w:rPr>
        <w:t>.</w:t>
      </w:r>
      <w:r w:rsidR="003A5A3C" w:rsidRPr="00D51D1B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pacing w:val="-6"/>
          <w:sz w:val="24"/>
          <w:szCs w:val="24"/>
        </w:rPr>
      </w:pPr>
      <w:r w:rsidRPr="00D51D1B">
        <w:rPr>
          <w:spacing w:val="-6"/>
          <w:sz w:val="24"/>
          <w:szCs w:val="24"/>
        </w:rPr>
        <w:t>3.</w:t>
      </w:r>
      <w:r w:rsidR="008A73CD" w:rsidRPr="00D51D1B">
        <w:rPr>
          <w:spacing w:val="-6"/>
          <w:sz w:val="24"/>
          <w:szCs w:val="24"/>
        </w:rPr>
        <w:t>1.</w:t>
      </w:r>
      <w:r w:rsidRPr="00D51D1B">
        <w:rPr>
          <w:spacing w:val="-6"/>
          <w:sz w:val="24"/>
          <w:szCs w:val="24"/>
        </w:rPr>
        <w:t>1</w:t>
      </w:r>
      <w:r w:rsidR="00C72AAD" w:rsidRPr="00D51D1B">
        <w:rPr>
          <w:spacing w:val="-6"/>
          <w:sz w:val="24"/>
          <w:szCs w:val="24"/>
        </w:rPr>
        <w:t>0</w:t>
      </w:r>
      <w:r w:rsidR="00D41660" w:rsidRPr="00D51D1B">
        <w:rPr>
          <w:spacing w:val="-6"/>
          <w:sz w:val="24"/>
          <w:szCs w:val="24"/>
        </w:rPr>
        <w:t>.</w:t>
      </w:r>
      <w:r w:rsidR="007A2BB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D51D1B">
        <w:rPr>
          <w:spacing w:val="-6"/>
          <w:sz w:val="24"/>
          <w:szCs w:val="24"/>
        </w:rPr>
        <w:t>п</w:t>
      </w:r>
      <w:r w:rsidRPr="00D51D1B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D51D1B">
        <w:rPr>
          <w:spacing w:val="-6"/>
          <w:sz w:val="24"/>
          <w:szCs w:val="24"/>
        </w:rPr>
        <w:t xml:space="preserve"> образовательной организации</w:t>
      </w:r>
      <w:r w:rsidRPr="00D51D1B">
        <w:rPr>
          <w:spacing w:val="-6"/>
          <w:sz w:val="24"/>
          <w:szCs w:val="24"/>
        </w:rPr>
        <w:t>.</w:t>
      </w:r>
    </w:p>
    <w:p w:rsidR="007C33FC" w:rsidRPr="00D51D1B" w:rsidRDefault="007C33FC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rPr>
          <w:spacing w:val="-6"/>
        </w:rPr>
        <w:t>3.</w:t>
      </w:r>
      <w:r w:rsidR="008A73CD" w:rsidRPr="00D51D1B">
        <w:rPr>
          <w:spacing w:val="-6"/>
        </w:rPr>
        <w:t>1.1</w:t>
      </w:r>
      <w:r w:rsidR="00C72AAD" w:rsidRPr="00D51D1B">
        <w:rPr>
          <w:spacing w:val="-6"/>
        </w:rPr>
        <w:t>1</w:t>
      </w:r>
      <w:r w:rsidRPr="00D51D1B">
        <w:rPr>
          <w:spacing w:val="-6"/>
        </w:rPr>
        <w:t>.</w:t>
      </w:r>
      <w:r w:rsidR="0064438E" w:rsidRPr="00D51D1B">
        <w:rPr>
          <w:rFonts w:eastAsia="Arial Unicode MS"/>
          <w:color w:val="000000"/>
          <w:kern w:val="1"/>
        </w:rPr>
        <w:t> </w:t>
      </w:r>
      <w:r w:rsidR="00E064A7" w:rsidRPr="00D51D1B">
        <w:t>Педагогическим работникам предоставляется ежегодный основной удлин</w:t>
      </w:r>
      <w:r w:rsidR="009F10E3" w:rsidRPr="00D51D1B">
        <w:t>ё</w:t>
      </w:r>
      <w:r w:rsidR="00E064A7" w:rsidRPr="00D51D1B">
        <w:t>нный оплачиваемый отпуск, продолжительность</w:t>
      </w:r>
      <w:r w:rsidR="00C72AAD" w:rsidRPr="00D51D1B">
        <w:t>ю 42/56</w:t>
      </w:r>
      <w:r w:rsidR="0031353C" w:rsidRPr="00D51D1B">
        <w:t xml:space="preserve"> календарных дня</w:t>
      </w:r>
      <w:r w:rsidR="006A3FC1" w:rsidRPr="00D51D1B">
        <w:t xml:space="preserve"> </w:t>
      </w:r>
      <w:r w:rsidR="008A73CD" w:rsidRPr="00D51D1B">
        <w:t>с сохранением места работы (должности) и среднего заработка</w:t>
      </w:r>
      <w:r w:rsidR="003A5A3C" w:rsidRPr="00D51D1B">
        <w:t>. О</w:t>
      </w:r>
      <w:r w:rsidR="00E064A7" w:rsidRPr="00D51D1B">
        <w:t xml:space="preserve">стальным </w:t>
      </w:r>
      <w:r w:rsidRPr="00D51D1B">
        <w:t xml:space="preserve">работникам предоставляется ежегодный основной оплачиваемый отпуск продолжительностью не менее </w:t>
      </w:r>
      <w:r w:rsidR="006A3FC1" w:rsidRPr="00D51D1B">
        <w:t>28</w:t>
      </w:r>
      <w:r w:rsidR="003A5A3C" w:rsidRPr="00D51D1B">
        <w:t xml:space="preserve"> </w:t>
      </w:r>
      <w:r w:rsidRPr="00D51D1B">
        <w:t>календарных дней с сохранением места работы (должности) и среднего заработка.</w:t>
      </w:r>
    </w:p>
    <w:p w:rsidR="00F56922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D51D1B">
        <w:rPr>
          <w:sz w:val="24"/>
          <w:szCs w:val="24"/>
        </w:rPr>
        <w:t>образовательной</w:t>
      </w:r>
      <w:r w:rsidRPr="00D51D1B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D51D1B">
        <w:rPr>
          <w:sz w:val="24"/>
          <w:szCs w:val="24"/>
        </w:rPr>
        <w:t xml:space="preserve">года </w:t>
      </w:r>
      <w:r w:rsidRPr="00D51D1B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D51D1B">
        <w:rPr>
          <w:sz w:val="24"/>
          <w:szCs w:val="24"/>
        </w:rPr>
        <w:t xml:space="preserve">По соглашению сторон оплачиваемый </w:t>
      </w:r>
      <w:r w:rsidRPr="00D51D1B">
        <w:rPr>
          <w:sz w:val="24"/>
          <w:szCs w:val="24"/>
        </w:rPr>
        <w:t xml:space="preserve">отпуск может быть предоставлен </w:t>
      </w:r>
      <w:r w:rsidR="002323D1" w:rsidRPr="00D51D1B">
        <w:rPr>
          <w:sz w:val="24"/>
          <w:szCs w:val="24"/>
        </w:rPr>
        <w:t xml:space="preserve">работникам </w:t>
      </w:r>
      <w:r w:rsidRPr="00D51D1B">
        <w:rPr>
          <w:sz w:val="24"/>
          <w:szCs w:val="24"/>
        </w:rPr>
        <w:t>и до истечения шести месяцев</w:t>
      </w:r>
      <w:r w:rsidR="00BA363F" w:rsidRPr="00D51D1B">
        <w:rPr>
          <w:sz w:val="24"/>
          <w:szCs w:val="24"/>
        </w:rPr>
        <w:t xml:space="preserve">, а также в </w:t>
      </w:r>
      <w:r w:rsidR="00D20071" w:rsidRPr="00D51D1B">
        <w:rPr>
          <w:sz w:val="24"/>
          <w:szCs w:val="24"/>
        </w:rPr>
        <w:t>других случаях</w:t>
      </w:r>
      <w:r w:rsidR="00717182" w:rsidRPr="00D51D1B">
        <w:rPr>
          <w:sz w:val="24"/>
          <w:szCs w:val="24"/>
        </w:rPr>
        <w:t>,</w:t>
      </w:r>
      <w:r w:rsidR="00D20071" w:rsidRPr="00D51D1B">
        <w:rPr>
          <w:sz w:val="24"/>
          <w:szCs w:val="24"/>
        </w:rPr>
        <w:t xml:space="preserve"> определё</w:t>
      </w:r>
      <w:r w:rsidR="00BA363F" w:rsidRPr="00D51D1B">
        <w:rPr>
          <w:sz w:val="24"/>
          <w:szCs w:val="24"/>
        </w:rPr>
        <w:t xml:space="preserve">нных </w:t>
      </w:r>
      <w:r w:rsidRPr="00D51D1B">
        <w:rPr>
          <w:sz w:val="24"/>
          <w:szCs w:val="24"/>
        </w:rPr>
        <w:t>ст</w:t>
      </w:r>
      <w:r w:rsidR="00BA363F" w:rsidRPr="00D51D1B">
        <w:rPr>
          <w:sz w:val="24"/>
          <w:szCs w:val="24"/>
        </w:rPr>
        <w:t>атьёй</w:t>
      </w:r>
      <w:r w:rsidR="006A3FC1" w:rsidRPr="00D51D1B">
        <w:rPr>
          <w:sz w:val="24"/>
          <w:szCs w:val="24"/>
        </w:rPr>
        <w:t xml:space="preserve"> </w:t>
      </w:r>
      <w:r w:rsidR="00CA1933" w:rsidRPr="00D51D1B">
        <w:rPr>
          <w:sz w:val="24"/>
          <w:szCs w:val="24"/>
        </w:rPr>
        <w:t>122 ТК </w:t>
      </w:r>
      <w:r w:rsidR="00BA363F" w:rsidRPr="00D51D1B">
        <w:rPr>
          <w:sz w:val="24"/>
          <w:szCs w:val="24"/>
        </w:rPr>
        <w:t>РФ</w:t>
      </w:r>
      <w:r w:rsidRPr="00D51D1B">
        <w:rPr>
          <w:sz w:val="24"/>
          <w:szCs w:val="24"/>
        </w:rPr>
        <w:t>.</w:t>
      </w:r>
    </w:p>
    <w:p w:rsidR="009C1B61" w:rsidRPr="00D51D1B" w:rsidRDefault="00F56922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D51D1B" w:rsidRDefault="009C1B61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D51D1B">
        <w:rPr>
          <w:sz w:val="24"/>
          <w:szCs w:val="24"/>
        </w:rPr>
        <w:t>,</w:t>
      </w:r>
      <w:r w:rsidRPr="00D51D1B">
        <w:rPr>
          <w:sz w:val="24"/>
          <w:szCs w:val="24"/>
        </w:rPr>
        <w:t xml:space="preserve"> чем за </w:t>
      </w:r>
      <w:r w:rsidR="009F10E3" w:rsidRPr="00D51D1B">
        <w:rPr>
          <w:sz w:val="24"/>
          <w:szCs w:val="24"/>
        </w:rPr>
        <w:t>две</w:t>
      </w:r>
      <w:r w:rsidRPr="00D51D1B">
        <w:rPr>
          <w:sz w:val="24"/>
          <w:szCs w:val="24"/>
        </w:rPr>
        <w:t xml:space="preserve"> недели до наступления календарного года.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О времени начала отпуска работник должен быть </w:t>
      </w:r>
      <w:r w:rsidR="00E064A7" w:rsidRPr="00D51D1B">
        <w:rPr>
          <w:sz w:val="24"/>
          <w:szCs w:val="24"/>
        </w:rPr>
        <w:t xml:space="preserve">письменно </w:t>
      </w:r>
      <w:r w:rsidRPr="00D51D1B">
        <w:rPr>
          <w:sz w:val="24"/>
          <w:szCs w:val="24"/>
        </w:rPr>
        <w:t>извещен не позднее, чем за две недели до его начала.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Продление, перенесение, разделение и отзыв из </w:t>
      </w:r>
      <w:r w:rsidR="002323D1" w:rsidRPr="00D51D1B">
        <w:rPr>
          <w:sz w:val="24"/>
          <w:szCs w:val="24"/>
        </w:rPr>
        <w:t>оплачиваемого отпуска</w:t>
      </w:r>
      <w:r w:rsidRPr="00D51D1B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D51D1B">
        <w:rPr>
          <w:sz w:val="24"/>
          <w:szCs w:val="24"/>
        </w:rPr>
        <w:t xml:space="preserve">атьями </w:t>
      </w:r>
      <w:r w:rsidR="00CA1933" w:rsidRPr="00D51D1B">
        <w:rPr>
          <w:sz w:val="24"/>
          <w:szCs w:val="24"/>
        </w:rPr>
        <w:t>124, 125 ТК </w:t>
      </w:r>
      <w:r w:rsidRPr="00D51D1B">
        <w:rPr>
          <w:sz w:val="24"/>
          <w:szCs w:val="24"/>
        </w:rPr>
        <w:t>РФ.</w:t>
      </w:r>
    </w:p>
    <w:p w:rsidR="003A5A3C" w:rsidRPr="00D51D1B" w:rsidRDefault="003A5A3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D51D1B">
        <w:rPr>
          <w:sz w:val="24"/>
          <w:szCs w:val="24"/>
        </w:rPr>
        <w:t>.</w:t>
      </w:r>
    </w:p>
    <w:p w:rsidR="006A3FC1" w:rsidRPr="00D51D1B" w:rsidRDefault="007C33FC" w:rsidP="00975312">
      <w:pPr>
        <w:pStyle w:val="3"/>
        <w:spacing w:line="276" w:lineRule="auto"/>
        <w:ind w:firstLine="709"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1.1</w:t>
      </w:r>
      <w:r w:rsidR="00C72AAD" w:rsidRPr="00D51D1B">
        <w:rPr>
          <w:sz w:val="24"/>
          <w:szCs w:val="24"/>
        </w:rPr>
        <w:t>2</w:t>
      </w:r>
      <w:r w:rsidR="00A17BBE" w:rsidRPr="00D51D1B">
        <w:rPr>
          <w:sz w:val="24"/>
          <w:szCs w:val="24"/>
        </w:rPr>
        <w:t>.</w:t>
      </w:r>
      <w:r w:rsidR="0064438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D51D1B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D51D1B" w:rsidRDefault="006A3FC1" w:rsidP="00975312">
      <w:pPr>
        <w:spacing w:line="276" w:lineRule="auto"/>
        <w:ind w:firstLine="705"/>
        <w:jc w:val="both"/>
      </w:pPr>
      <w:r w:rsidRPr="00D51D1B">
        <w:t>- за работу с вредными условиями труда;</w:t>
      </w:r>
    </w:p>
    <w:p w:rsidR="006A3FC1" w:rsidRPr="00D51D1B" w:rsidRDefault="006A3FC1" w:rsidP="00975312">
      <w:pPr>
        <w:spacing w:line="276" w:lineRule="auto"/>
        <w:ind w:firstLine="705"/>
        <w:jc w:val="both"/>
      </w:pPr>
      <w:r w:rsidRPr="00D51D1B">
        <w:t>- за ненормированный рабочий день;</w:t>
      </w:r>
    </w:p>
    <w:p w:rsidR="006A3FC1" w:rsidRPr="00D51D1B" w:rsidRDefault="006A3FC1" w:rsidP="00975312">
      <w:pPr>
        <w:spacing w:line="276" w:lineRule="auto"/>
        <w:ind w:firstLine="705"/>
        <w:jc w:val="both"/>
      </w:pPr>
      <w:r w:rsidRPr="00D51D1B">
        <w:t>- за особый характер работы;</w:t>
      </w:r>
    </w:p>
    <w:p w:rsidR="006A3FC1" w:rsidRPr="00D51D1B" w:rsidRDefault="006A3FC1" w:rsidP="00975312">
      <w:pPr>
        <w:suppressAutoHyphens/>
        <w:autoSpaceDE w:val="0"/>
        <w:spacing w:line="276" w:lineRule="auto"/>
        <w:ind w:firstLine="567"/>
        <w:jc w:val="both"/>
        <w:rPr>
          <w:i/>
          <w:kern w:val="1"/>
          <w:lang w:eastAsia="ar-SA"/>
        </w:rPr>
      </w:pPr>
      <w:r w:rsidRPr="00D51D1B">
        <w:lastRenderedPageBreak/>
        <w:t>Работникам, занятым на работах с вредными и опасными условиями</w:t>
      </w:r>
      <w:r w:rsidRPr="00D51D1B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продолжительность которых определяется в </w:t>
      </w:r>
      <w:r w:rsidR="00C72AAD" w:rsidRPr="00D51D1B">
        <w:rPr>
          <w:kern w:val="1"/>
          <w:lang w:eastAsia="ar-SA"/>
        </w:rPr>
        <w:t xml:space="preserve">соответствии с </w:t>
      </w:r>
      <w:r w:rsidR="00C72AAD" w:rsidRPr="00D51D1B">
        <w:rPr>
          <w:b/>
          <w:kern w:val="1"/>
          <w:lang w:eastAsia="ar-SA"/>
        </w:rPr>
        <w:t>приложением № 3</w:t>
      </w:r>
      <w:r w:rsidRPr="00D51D1B">
        <w:rPr>
          <w:kern w:val="1"/>
          <w:lang w:eastAsia="ar-SA"/>
        </w:rPr>
        <w:t xml:space="preserve"> коллективного договора</w:t>
      </w:r>
      <w:r w:rsidRPr="00D51D1B">
        <w:rPr>
          <w:i/>
          <w:kern w:val="1"/>
          <w:lang w:eastAsia="ar-SA"/>
        </w:rPr>
        <w:t>.</w:t>
      </w:r>
    </w:p>
    <w:p w:rsidR="006A3FC1" w:rsidRPr="00D51D1B" w:rsidRDefault="006A3FC1" w:rsidP="00975312">
      <w:pPr>
        <w:spacing w:line="276" w:lineRule="auto"/>
        <w:ind w:firstLine="705"/>
        <w:jc w:val="both"/>
      </w:pPr>
      <w:r w:rsidRPr="00D51D1B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D51D1B" w:rsidRDefault="007949C1" w:rsidP="00975312">
      <w:pPr>
        <w:spacing w:line="276" w:lineRule="auto"/>
        <w:ind w:firstLine="709"/>
        <w:contextualSpacing/>
        <w:jc w:val="both"/>
      </w:pPr>
      <w:r w:rsidRPr="00D51D1B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D51D1B">
        <w:t xml:space="preserve">могут </w:t>
      </w:r>
      <w:r w:rsidRPr="00D51D1B">
        <w:t>предоставлят</w:t>
      </w:r>
      <w:r w:rsidR="00352666" w:rsidRPr="00D51D1B">
        <w:t>ь</w:t>
      </w:r>
      <w:r w:rsidRPr="00D51D1B">
        <w:t xml:space="preserve">ся </w:t>
      </w:r>
      <w:r w:rsidR="004E3A41" w:rsidRPr="00D51D1B">
        <w:t xml:space="preserve">4 </w:t>
      </w:r>
      <w:r w:rsidRPr="00D51D1B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72AAD" w:rsidRPr="00D51D1B">
        <w:rPr>
          <w:sz w:val="24"/>
          <w:szCs w:val="24"/>
        </w:rPr>
        <w:t>13</w:t>
      </w:r>
      <w:r w:rsidR="00A17BBE" w:rsidRPr="00D51D1B">
        <w:rPr>
          <w:sz w:val="24"/>
          <w:szCs w:val="24"/>
        </w:rPr>
        <w:t>.</w:t>
      </w:r>
      <w:r w:rsidR="0064438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D51D1B">
        <w:rPr>
          <w:sz w:val="24"/>
          <w:szCs w:val="24"/>
        </w:rPr>
        <w:t xml:space="preserve"> 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46EEE" w:rsidRPr="00D51D1B">
        <w:rPr>
          <w:sz w:val="24"/>
          <w:szCs w:val="24"/>
        </w:rPr>
        <w:t>14</w:t>
      </w:r>
      <w:r w:rsidR="00A17BBE" w:rsidRPr="00D51D1B">
        <w:rPr>
          <w:sz w:val="24"/>
          <w:szCs w:val="24"/>
        </w:rPr>
        <w:t>.</w:t>
      </w:r>
      <w:r w:rsidR="0064438E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D51D1B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D51D1B">
        <w:rPr>
          <w:sz w:val="24"/>
          <w:szCs w:val="24"/>
        </w:rPr>
        <w:t>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D51D1B">
        <w:rPr>
          <w:sz w:val="24"/>
          <w:szCs w:val="24"/>
        </w:rPr>
        <w:t>,</w:t>
      </w:r>
      <w:r w:rsidRPr="00D51D1B">
        <w:rPr>
          <w:sz w:val="24"/>
          <w:szCs w:val="24"/>
        </w:rPr>
        <w:t xml:space="preserve"> чем за две недели.</w:t>
      </w:r>
    </w:p>
    <w:p w:rsidR="00141E2A" w:rsidRPr="00D51D1B" w:rsidRDefault="00F9421C" w:rsidP="00975312">
      <w:pPr>
        <w:spacing w:line="276" w:lineRule="auto"/>
        <w:ind w:firstLine="709"/>
        <w:contextualSpacing/>
        <w:jc w:val="both"/>
      </w:pPr>
      <w:r w:rsidRPr="00D51D1B">
        <w:t>3.</w:t>
      </w:r>
      <w:r w:rsidR="00C46EEE" w:rsidRPr="00D51D1B">
        <w:t>1.15</w:t>
      </w:r>
      <w:r w:rsidRPr="00D51D1B">
        <w:t>.</w:t>
      </w:r>
      <w:r w:rsidR="0064438E" w:rsidRPr="00D51D1B">
        <w:rPr>
          <w:rFonts w:eastAsia="Arial Unicode MS"/>
          <w:color w:val="000000"/>
          <w:kern w:val="1"/>
        </w:rPr>
        <w:t> </w:t>
      </w:r>
      <w:r w:rsidR="00B5652D" w:rsidRPr="00D51D1B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Pr="00D51D1B" w:rsidRDefault="00352666" w:rsidP="00975312">
      <w:pPr>
        <w:spacing w:line="276" w:lineRule="auto"/>
        <w:ind w:firstLine="709"/>
        <w:contextualSpacing/>
        <w:jc w:val="both"/>
        <w:rPr>
          <w:color w:val="FF0000"/>
        </w:rPr>
      </w:pPr>
      <w:r w:rsidRPr="00D51D1B">
        <w:t xml:space="preserve">При этом </w:t>
      </w:r>
      <w:r w:rsidR="00717182" w:rsidRPr="00D51D1B">
        <w:t>педагогическим работникам</w:t>
      </w:r>
      <w:r w:rsidRPr="00D51D1B">
        <w:t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</w:t>
      </w:r>
      <w:r w:rsidR="00C46EEE" w:rsidRPr="00D51D1B">
        <w:t>ьного оплачиваемого отпуска – 35(42 дня отпуск</w:t>
      </w:r>
      <w:r w:rsidR="00975312" w:rsidRPr="00D51D1B">
        <w:t>а</w:t>
      </w:r>
      <w:r w:rsidR="00C46EEE" w:rsidRPr="00D51D1B">
        <w:t>) или 47(56 дней отпуск</w:t>
      </w:r>
      <w:r w:rsidR="00975312" w:rsidRPr="00D51D1B">
        <w:t>а</w:t>
      </w:r>
      <w:r w:rsidR="00C46EEE" w:rsidRPr="00D51D1B">
        <w:t>)</w:t>
      </w:r>
      <w:r w:rsidRPr="00D51D1B">
        <w:t xml:space="preserve"> календарных дней.</w:t>
      </w:r>
    </w:p>
    <w:p w:rsidR="00316B3E" w:rsidRPr="00D51D1B" w:rsidRDefault="00316B3E" w:rsidP="00975312">
      <w:pPr>
        <w:spacing w:line="276" w:lineRule="auto"/>
        <w:ind w:firstLine="709"/>
        <w:contextualSpacing/>
        <w:jc w:val="both"/>
      </w:pPr>
      <w:r w:rsidRPr="00D51D1B">
        <w:t>Денежная компенсация за неиспользованный отпуск при увольнении работника</w:t>
      </w:r>
      <w:r w:rsidR="00720066" w:rsidRPr="00D51D1B">
        <w:t xml:space="preserve"> </w:t>
      </w:r>
      <w:r w:rsidRPr="00D51D1B">
        <w:t>исчисляется исходя из количества неиспользованны</w:t>
      </w:r>
      <w:r w:rsidR="009222EB" w:rsidRPr="00D51D1B">
        <w:t>х дней отпуска с учё</w:t>
      </w:r>
      <w:r w:rsidRPr="00D51D1B">
        <w:t>том рабочего года работника.</w:t>
      </w:r>
    </w:p>
    <w:p w:rsidR="00316B3E" w:rsidRPr="00D51D1B" w:rsidRDefault="00316B3E" w:rsidP="00975312">
      <w:pPr>
        <w:spacing w:line="276" w:lineRule="auto"/>
        <w:ind w:firstLine="709"/>
        <w:contextualSpacing/>
        <w:jc w:val="both"/>
      </w:pPr>
      <w:r w:rsidRPr="00D51D1B">
        <w:t>При исчислении стажа работы при выплате денежной компенсации за неисполь</w:t>
      </w:r>
      <w:r w:rsidR="00F9421C" w:rsidRPr="00D51D1B">
        <w:t xml:space="preserve">зованный отпуск при увольнении </w:t>
      </w:r>
      <w:r w:rsidRPr="00D51D1B">
        <w:t>необходимо учесть, что:</w:t>
      </w:r>
    </w:p>
    <w:p w:rsidR="00316B3E" w:rsidRPr="00D51D1B" w:rsidRDefault="00316B3E" w:rsidP="00975312">
      <w:pPr>
        <w:spacing w:line="276" w:lineRule="auto"/>
        <w:ind w:firstLine="709"/>
        <w:contextualSpacing/>
        <w:jc w:val="both"/>
      </w:pPr>
      <w:r w:rsidRPr="00D51D1B">
        <w:t>-</w:t>
      </w:r>
      <w:r w:rsidR="0064438E" w:rsidRPr="00D51D1B">
        <w:rPr>
          <w:rFonts w:eastAsia="Arial Unicode MS"/>
          <w:color w:val="000000"/>
          <w:kern w:val="1"/>
        </w:rPr>
        <w:t> </w:t>
      </w:r>
      <w:r w:rsidRPr="00D51D1B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D51D1B">
        <w:t>должны исключаться из подсч</w:t>
      </w:r>
      <w:r w:rsidR="009F10E3" w:rsidRPr="00D51D1B">
        <w:t>ё</w:t>
      </w:r>
      <w:r w:rsidR="00F9421C" w:rsidRPr="00D51D1B">
        <w:t xml:space="preserve">та </w:t>
      </w:r>
      <w:r w:rsidRPr="00D51D1B">
        <w:t>стажа, дающего право на выплату компенсации за неиспользованный отпуск при увольнении;</w:t>
      </w:r>
    </w:p>
    <w:p w:rsidR="00316B3E" w:rsidRPr="00D51D1B" w:rsidRDefault="00316B3E" w:rsidP="00975312">
      <w:pPr>
        <w:spacing w:line="276" w:lineRule="auto"/>
        <w:ind w:firstLine="709"/>
        <w:contextualSpacing/>
        <w:jc w:val="both"/>
      </w:pPr>
      <w:r w:rsidRPr="00D51D1B">
        <w:t>-</w:t>
      </w:r>
      <w:r w:rsidR="0064438E" w:rsidRPr="00D51D1B">
        <w:rPr>
          <w:rFonts w:eastAsia="Arial Unicode MS"/>
          <w:color w:val="000000"/>
          <w:kern w:val="1"/>
        </w:rPr>
        <w:t> </w:t>
      </w:r>
      <w:r w:rsidRPr="00D51D1B">
        <w:t>излишки, составляющие менее половины месяца, исключаются из подсч</w:t>
      </w:r>
      <w:r w:rsidR="009F10E3" w:rsidRPr="00D51D1B">
        <w:t>ё</w:t>
      </w:r>
      <w:r w:rsidRPr="00D51D1B">
        <w:t>та, а излишки, составляющие не менее половины месяца, округляются до полного месяца</w:t>
      </w:r>
      <w:r w:rsidR="00F9421C" w:rsidRPr="00D51D1B">
        <w:t>.</w:t>
      </w:r>
    </w:p>
    <w:p w:rsidR="001F7E10" w:rsidRPr="00D51D1B" w:rsidRDefault="00C42BB3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3.1</w:t>
      </w:r>
      <w:r w:rsidR="008A73CD" w:rsidRPr="00D51D1B">
        <w:rPr>
          <w:sz w:val="24"/>
          <w:szCs w:val="24"/>
        </w:rPr>
        <w:t>.</w:t>
      </w:r>
      <w:r w:rsidR="00C46EEE" w:rsidRPr="00D51D1B">
        <w:rPr>
          <w:sz w:val="24"/>
          <w:szCs w:val="24"/>
        </w:rPr>
        <w:t>16</w:t>
      </w:r>
      <w:r w:rsidR="00F9421C" w:rsidRPr="00D51D1B">
        <w:rPr>
          <w:sz w:val="24"/>
          <w:szCs w:val="24"/>
        </w:rPr>
        <w:t>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D51D1B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D51D1B">
        <w:rPr>
          <w:sz w:val="24"/>
          <w:szCs w:val="24"/>
        </w:rPr>
        <w:t>атьё</w:t>
      </w:r>
      <w:r w:rsidR="001F7E10" w:rsidRPr="00D51D1B">
        <w:rPr>
          <w:sz w:val="24"/>
          <w:szCs w:val="24"/>
        </w:rPr>
        <w:t>й 139 ТК</w:t>
      </w:r>
      <w:r w:rsidR="00CA1933" w:rsidRPr="00D51D1B">
        <w:rPr>
          <w:sz w:val="24"/>
          <w:szCs w:val="24"/>
        </w:rPr>
        <w:t> </w:t>
      </w:r>
      <w:r w:rsidR="001F7E10" w:rsidRPr="00D51D1B">
        <w:rPr>
          <w:sz w:val="24"/>
          <w:szCs w:val="24"/>
        </w:rPr>
        <w:t>РФ.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46EEE" w:rsidRPr="00D51D1B">
        <w:rPr>
          <w:sz w:val="24"/>
          <w:szCs w:val="24"/>
        </w:rPr>
        <w:t>17</w:t>
      </w:r>
      <w:r w:rsidR="00F9421C" w:rsidRPr="00D51D1B">
        <w:rPr>
          <w:sz w:val="24"/>
          <w:szCs w:val="24"/>
        </w:rPr>
        <w:t>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D51D1B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D51D1B" w:rsidRDefault="007C33FC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1.</w:t>
      </w:r>
      <w:r w:rsidR="00C46EEE" w:rsidRPr="00D51D1B">
        <w:rPr>
          <w:sz w:val="24"/>
          <w:szCs w:val="24"/>
        </w:rPr>
        <w:t>18</w:t>
      </w:r>
      <w:r w:rsidR="00F9421C" w:rsidRPr="00D51D1B">
        <w:rPr>
          <w:sz w:val="24"/>
          <w:szCs w:val="24"/>
        </w:rPr>
        <w:t>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D51D1B">
        <w:rPr>
          <w:sz w:val="24"/>
          <w:szCs w:val="24"/>
        </w:rPr>
        <w:t>О</w:t>
      </w:r>
      <w:r w:rsidRPr="00D51D1B">
        <w:rPr>
          <w:sz w:val="24"/>
          <w:szCs w:val="24"/>
        </w:rPr>
        <w:t>тпуск без сохранения заработной платы</w:t>
      </w:r>
      <w:r w:rsidR="00E56BDE" w:rsidRPr="00D51D1B">
        <w:rPr>
          <w:sz w:val="24"/>
          <w:szCs w:val="24"/>
        </w:rPr>
        <w:t xml:space="preserve"> предоставляется работнику </w:t>
      </w:r>
      <w:r w:rsidRPr="00D51D1B">
        <w:rPr>
          <w:sz w:val="24"/>
          <w:szCs w:val="24"/>
        </w:rPr>
        <w:t xml:space="preserve">на основании </w:t>
      </w:r>
      <w:r w:rsidR="00E56BDE" w:rsidRPr="00D51D1B">
        <w:rPr>
          <w:sz w:val="24"/>
          <w:szCs w:val="24"/>
        </w:rPr>
        <w:t xml:space="preserve">его </w:t>
      </w:r>
      <w:r w:rsidRPr="00D51D1B">
        <w:rPr>
          <w:sz w:val="24"/>
          <w:szCs w:val="24"/>
        </w:rPr>
        <w:t>письменного заявления</w:t>
      </w:r>
      <w:r w:rsidR="00C46EEE" w:rsidRPr="00D51D1B">
        <w:rPr>
          <w:sz w:val="24"/>
          <w:szCs w:val="24"/>
        </w:rPr>
        <w:t xml:space="preserve"> на</w:t>
      </w:r>
      <w:r w:rsidR="00E56BDE" w:rsidRPr="00D51D1B">
        <w:rPr>
          <w:sz w:val="24"/>
          <w:szCs w:val="24"/>
        </w:rPr>
        <w:t xml:space="preserve"> указанный им</w:t>
      </w:r>
      <w:r w:rsidR="00EE1608" w:rsidRPr="00D51D1B">
        <w:rPr>
          <w:sz w:val="24"/>
          <w:szCs w:val="24"/>
        </w:rPr>
        <w:t xml:space="preserve"> срок</w:t>
      </w:r>
      <w:r w:rsidR="007C3328" w:rsidRPr="00D51D1B">
        <w:rPr>
          <w:sz w:val="24"/>
          <w:szCs w:val="24"/>
        </w:rPr>
        <w:t xml:space="preserve"> </w:t>
      </w:r>
      <w:r w:rsidR="00EE1608" w:rsidRPr="00D51D1B">
        <w:rPr>
          <w:sz w:val="24"/>
          <w:szCs w:val="24"/>
        </w:rPr>
        <w:t xml:space="preserve"> </w:t>
      </w:r>
      <w:r w:rsidR="00F815B1" w:rsidRPr="00D51D1B">
        <w:rPr>
          <w:sz w:val="24"/>
          <w:szCs w:val="24"/>
        </w:rPr>
        <w:t xml:space="preserve">в </w:t>
      </w:r>
      <w:r w:rsidRPr="00D51D1B">
        <w:rPr>
          <w:sz w:val="24"/>
          <w:szCs w:val="24"/>
        </w:rPr>
        <w:t>следующи</w:t>
      </w:r>
      <w:r w:rsidR="00F815B1" w:rsidRPr="00D51D1B">
        <w:rPr>
          <w:sz w:val="24"/>
          <w:szCs w:val="24"/>
        </w:rPr>
        <w:t>х случаях</w:t>
      </w:r>
      <w:r w:rsidRPr="00D51D1B">
        <w:rPr>
          <w:sz w:val="24"/>
          <w:szCs w:val="24"/>
        </w:rPr>
        <w:t>: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lastRenderedPageBreak/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 xml:space="preserve">родителям, </w:t>
      </w:r>
      <w:r w:rsidR="00F815B1" w:rsidRPr="00D51D1B">
        <w:rPr>
          <w:sz w:val="24"/>
          <w:szCs w:val="24"/>
        </w:rPr>
        <w:t>воспитыва</w:t>
      </w:r>
      <w:r w:rsidR="007C33FC" w:rsidRPr="00D51D1B">
        <w:rPr>
          <w:sz w:val="24"/>
          <w:szCs w:val="24"/>
        </w:rPr>
        <w:t xml:space="preserve">ющим </w:t>
      </w:r>
      <w:r w:rsidR="000E3B39" w:rsidRPr="00D51D1B">
        <w:rPr>
          <w:sz w:val="24"/>
          <w:szCs w:val="24"/>
        </w:rPr>
        <w:t xml:space="preserve">двух или более </w:t>
      </w:r>
      <w:r w:rsidR="007C33FC" w:rsidRPr="00D51D1B">
        <w:rPr>
          <w:sz w:val="24"/>
          <w:szCs w:val="24"/>
        </w:rPr>
        <w:t>детей в возрасте до 14 лет – 14 календарных дней;</w:t>
      </w:r>
    </w:p>
    <w:p w:rsidR="007C33FC" w:rsidRPr="00D51D1B" w:rsidRDefault="00D735B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в связи с переездом на новое место жительств</w:t>
      </w:r>
      <w:r w:rsidR="00F815B1" w:rsidRPr="00D51D1B">
        <w:rPr>
          <w:sz w:val="24"/>
          <w:szCs w:val="24"/>
        </w:rPr>
        <w:t>а</w:t>
      </w:r>
      <w:r w:rsidR="007C3328" w:rsidRPr="00D51D1B">
        <w:rPr>
          <w:sz w:val="24"/>
          <w:szCs w:val="24"/>
        </w:rPr>
        <w:t xml:space="preserve"> – 2</w:t>
      </w:r>
      <w:r w:rsidRPr="00D51D1B">
        <w:rPr>
          <w:sz w:val="24"/>
          <w:szCs w:val="24"/>
        </w:rPr>
        <w:t xml:space="preserve"> календарных дня;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 xml:space="preserve">для проводов детей на военную службу – </w:t>
      </w:r>
      <w:r w:rsidR="007C3328" w:rsidRPr="00D51D1B">
        <w:rPr>
          <w:sz w:val="24"/>
          <w:szCs w:val="24"/>
        </w:rPr>
        <w:t>1</w:t>
      </w:r>
      <w:r w:rsidR="007C33FC" w:rsidRPr="00D51D1B">
        <w:rPr>
          <w:sz w:val="24"/>
          <w:szCs w:val="24"/>
        </w:rPr>
        <w:t xml:space="preserve"> календарных дня;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 xml:space="preserve">тяжелого заболевания близкого родственника – </w:t>
      </w:r>
      <w:r w:rsidR="001B49F3" w:rsidRPr="00D51D1B">
        <w:rPr>
          <w:sz w:val="24"/>
          <w:szCs w:val="24"/>
        </w:rPr>
        <w:t xml:space="preserve"> </w:t>
      </w:r>
      <w:r w:rsidR="007C3328" w:rsidRPr="00D51D1B">
        <w:rPr>
          <w:sz w:val="24"/>
          <w:szCs w:val="24"/>
        </w:rPr>
        <w:t xml:space="preserve">3 </w:t>
      </w:r>
      <w:r w:rsidR="007C33FC" w:rsidRPr="00D51D1B">
        <w:rPr>
          <w:sz w:val="24"/>
          <w:szCs w:val="24"/>
        </w:rPr>
        <w:t>календарных дня;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D51D1B">
        <w:rPr>
          <w:sz w:val="24"/>
          <w:szCs w:val="24"/>
        </w:rPr>
        <w:t>14</w:t>
      </w:r>
      <w:r w:rsidR="000A3167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>календарных дней в году;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 xml:space="preserve">родителям и женам (мужьям) военнослужащих, </w:t>
      </w:r>
      <w:r w:rsidR="000E3B39" w:rsidRPr="00D51D1B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D51D1B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D51D1B">
        <w:rPr>
          <w:sz w:val="24"/>
          <w:szCs w:val="24"/>
        </w:rPr>
        <w:t>,</w:t>
      </w:r>
      <w:r w:rsidR="007C33FC" w:rsidRPr="00D51D1B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D51D1B">
        <w:rPr>
          <w:sz w:val="24"/>
          <w:szCs w:val="24"/>
        </w:rPr>
        <w:t>14</w:t>
      </w:r>
      <w:r w:rsidR="007C33FC" w:rsidRPr="00D51D1B">
        <w:rPr>
          <w:sz w:val="24"/>
          <w:szCs w:val="24"/>
        </w:rPr>
        <w:t xml:space="preserve"> календарных дней в году;</w:t>
      </w:r>
    </w:p>
    <w:p w:rsidR="007C33FC" w:rsidRPr="00D51D1B" w:rsidRDefault="0066281E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-</w:t>
      </w:r>
      <w:r w:rsidR="00EE1175" w:rsidRPr="00D51D1B">
        <w:rPr>
          <w:rFonts w:eastAsia="Arial Unicode MS"/>
          <w:kern w:val="1"/>
          <w:sz w:val="24"/>
          <w:szCs w:val="24"/>
        </w:rPr>
        <w:t> </w:t>
      </w:r>
      <w:r w:rsidR="007C33FC" w:rsidRPr="00D51D1B">
        <w:rPr>
          <w:sz w:val="24"/>
          <w:szCs w:val="24"/>
        </w:rPr>
        <w:t>работающим инвалидам – до 60 календарных дней в году.</w:t>
      </w:r>
    </w:p>
    <w:p w:rsidR="00343A75" w:rsidRPr="00D51D1B" w:rsidRDefault="00F9421C" w:rsidP="00975312">
      <w:pPr>
        <w:spacing w:line="276" w:lineRule="auto"/>
        <w:ind w:firstLine="709"/>
        <w:contextualSpacing/>
        <w:jc w:val="both"/>
      </w:pPr>
      <w:r w:rsidRPr="00D51D1B">
        <w:t>3.</w:t>
      </w:r>
      <w:r w:rsidR="00C46EEE" w:rsidRPr="00D51D1B">
        <w:t>1.19</w:t>
      </w:r>
      <w:r w:rsidR="00343A75" w:rsidRPr="00D51D1B">
        <w:t>.</w:t>
      </w:r>
      <w:r w:rsidR="00EE1175" w:rsidRPr="00D51D1B">
        <w:rPr>
          <w:rFonts w:eastAsia="Arial Unicode MS"/>
          <w:color w:val="000000"/>
          <w:kern w:val="1"/>
        </w:rPr>
        <w:t> </w:t>
      </w:r>
      <w:r w:rsidR="00343A75" w:rsidRPr="00D51D1B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D51D1B">
        <w:t>.</w:t>
      </w:r>
    </w:p>
    <w:p w:rsidR="00E2600F" w:rsidRPr="00D51D1B" w:rsidRDefault="00231BD9" w:rsidP="00975312">
      <w:pPr>
        <w:pStyle w:val="ad"/>
        <w:spacing w:line="276" w:lineRule="auto"/>
        <w:ind w:firstLine="709"/>
        <w:contextualSpacing/>
        <w:jc w:val="both"/>
      </w:pPr>
      <w:r w:rsidRPr="00D51D1B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D51D1B">
        <w:t xml:space="preserve">а также </w:t>
      </w:r>
      <w:r w:rsidRPr="00D51D1B">
        <w:t xml:space="preserve">присоединение длительного отпуска к ежегодному основному оплачиваемому отпуску определяются </w:t>
      </w:r>
      <w:r w:rsidR="00E2600F" w:rsidRPr="00D51D1B">
        <w:t>работником и работодателем</w:t>
      </w:r>
      <w:r w:rsidR="001B49F3" w:rsidRPr="00D51D1B">
        <w:t xml:space="preserve"> </w:t>
      </w:r>
      <w:r w:rsidRPr="00D51D1B">
        <w:t xml:space="preserve">по соглашению сторон. </w:t>
      </w:r>
    </w:p>
    <w:p w:rsidR="008B05BD" w:rsidRPr="00D51D1B" w:rsidRDefault="008B05BD" w:rsidP="00975312">
      <w:pPr>
        <w:pStyle w:val="3"/>
        <w:spacing w:line="276" w:lineRule="auto"/>
        <w:ind w:firstLine="709"/>
        <w:contextualSpacing/>
        <w:rPr>
          <w:b/>
          <w:sz w:val="24"/>
          <w:szCs w:val="24"/>
        </w:rPr>
      </w:pPr>
      <w:r w:rsidRPr="00D51D1B">
        <w:rPr>
          <w:b/>
          <w:sz w:val="24"/>
          <w:szCs w:val="24"/>
        </w:rPr>
        <w:t>3.</w:t>
      </w:r>
      <w:r w:rsidR="008A73CD" w:rsidRPr="00D51D1B">
        <w:rPr>
          <w:b/>
          <w:sz w:val="24"/>
          <w:szCs w:val="24"/>
        </w:rPr>
        <w:t>2.</w:t>
      </w:r>
      <w:r w:rsidR="00EE1175" w:rsidRPr="00D51D1B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D51D1B">
        <w:rPr>
          <w:b/>
          <w:sz w:val="24"/>
          <w:szCs w:val="24"/>
        </w:rPr>
        <w:t>Выборный орган первичной профсоюзной организации обязуется:</w:t>
      </w:r>
    </w:p>
    <w:p w:rsidR="008B05BD" w:rsidRPr="00D51D1B" w:rsidRDefault="008B05B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2</w:t>
      </w:r>
      <w:r w:rsidRPr="00D51D1B">
        <w:rPr>
          <w:sz w:val="24"/>
          <w:szCs w:val="24"/>
        </w:rPr>
        <w:t>.1.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D51D1B">
        <w:rPr>
          <w:sz w:val="24"/>
          <w:szCs w:val="24"/>
        </w:rPr>
        <w:t>х нормативных актов, настоящего</w:t>
      </w:r>
      <w:r w:rsidRPr="00D51D1B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D51D1B" w:rsidRDefault="008B05B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2</w:t>
      </w:r>
      <w:r w:rsidRPr="00D51D1B">
        <w:rPr>
          <w:sz w:val="24"/>
          <w:szCs w:val="24"/>
        </w:rPr>
        <w:t>.2.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D51D1B">
        <w:rPr>
          <w:sz w:val="24"/>
          <w:szCs w:val="24"/>
        </w:rPr>
        <w:t xml:space="preserve">о проектах </w:t>
      </w:r>
      <w:r w:rsidRPr="00D51D1B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D51D1B">
        <w:rPr>
          <w:sz w:val="24"/>
          <w:szCs w:val="24"/>
        </w:rPr>
        <w:t>атьё</w:t>
      </w:r>
      <w:r w:rsidR="004E0257" w:rsidRPr="00D51D1B">
        <w:rPr>
          <w:sz w:val="24"/>
          <w:szCs w:val="24"/>
        </w:rPr>
        <w:t xml:space="preserve">й </w:t>
      </w:r>
      <w:r w:rsidRPr="00D51D1B">
        <w:rPr>
          <w:sz w:val="24"/>
          <w:szCs w:val="24"/>
        </w:rPr>
        <w:t>37</w:t>
      </w:r>
      <w:r w:rsidR="00CA1933" w:rsidRPr="00D51D1B">
        <w:rPr>
          <w:sz w:val="24"/>
          <w:szCs w:val="24"/>
        </w:rPr>
        <w:t>2 ТК </w:t>
      </w:r>
      <w:r w:rsidRPr="00D51D1B">
        <w:rPr>
          <w:sz w:val="24"/>
          <w:szCs w:val="24"/>
        </w:rPr>
        <w:t>РФ.</w:t>
      </w:r>
    </w:p>
    <w:p w:rsidR="008B05BD" w:rsidRPr="00D51D1B" w:rsidRDefault="008B05BD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3.</w:t>
      </w:r>
      <w:r w:rsidR="008A73CD" w:rsidRPr="00D51D1B">
        <w:rPr>
          <w:sz w:val="24"/>
          <w:szCs w:val="24"/>
        </w:rPr>
        <w:t>2</w:t>
      </w:r>
      <w:r w:rsidRPr="00D51D1B">
        <w:rPr>
          <w:sz w:val="24"/>
          <w:szCs w:val="24"/>
        </w:rPr>
        <w:t>.3.</w:t>
      </w:r>
      <w:r w:rsidR="00EE1175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1B49F3" w:rsidRPr="00D51D1B">
        <w:rPr>
          <w:sz w:val="24"/>
          <w:szCs w:val="24"/>
        </w:rPr>
        <w:t xml:space="preserve"> </w:t>
      </w:r>
      <w:r w:rsidR="00A2348D" w:rsidRPr="00D51D1B">
        <w:rPr>
          <w:sz w:val="24"/>
          <w:szCs w:val="24"/>
        </w:rPr>
        <w:t>трудового законодательства</w:t>
      </w:r>
      <w:r w:rsidR="001B49F3" w:rsidRPr="00D51D1B">
        <w:rPr>
          <w:sz w:val="24"/>
          <w:szCs w:val="24"/>
        </w:rPr>
        <w:t xml:space="preserve"> </w:t>
      </w:r>
      <w:r w:rsidR="00A2348D" w:rsidRPr="00D51D1B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D51D1B">
        <w:rPr>
          <w:sz w:val="24"/>
          <w:szCs w:val="24"/>
        </w:rPr>
        <w:t>.</w:t>
      </w:r>
    </w:p>
    <w:p w:rsidR="00B84A3B" w:rsidRPr="00D51D1B" w:rsidRDefault="00B84A3B" w:rsidP="00975312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D51D1B" w:rsidRDefault="00014810" w:rsidP="00975312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51D1B">
        <w:rPr>
          <w:b/>
          <w:bCs/>
          <w:caps/>
          <w:sz w:val="24"/>
          <w:szCs w:val="24"/>
          <w:lang w:val="en-US"/>
        </w:rPr>
        <w:t>IV</w:t>
      </w:r>
      <w:r w:rsidR="0002281E" w:rsidRPr="00D51D1B">
        <w:rPr>
          <w:b/>
          <w:bCs/>
          <w:caps/>
          <w:sz w:val="24"/>
          <w:szCs w:val="24"/>
        </w:rPr>
        <w:t xml:space="preserve">. </w:t>
      </w:r>
      <w:r w:rsidR="00096EF3" w:rsidRPr="00D51D1B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D51D1B" w:rsidRDefault="00A562B5" w:rsidP="00975312">
      <w:pPr>
        <w:pStyle w:val="afd"/>
        <w:spacing w:line="276" w:lineRule="auto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D51D1B" w:rsidRDefault="0002281E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4</w:t>
      </w:r>
      <w:r w:rsidR="00095A44" w:rsidRPr="00D51D1B">
        <w:rPr>
          <w:rFonts w:ascii="Times New Roman" w:eastAsia="MS Mincho" w:hAnsi="Times New Roman"/>
          <w:sz w:val="24"/>
          <w:szCs w:val="24"/>
        </w:rPr>
        <w:t>.1.</w:t>
      </w:r>
      <w:r w:rsidR="00EE1175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D51D1B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D51D1B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D51D1B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D51D1B" w:rsidRDefault="00435815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4.1.1.</w:t>
      </w:r>
      <w:r w:rsidR="00EE1175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D51D1B">
        <w:rPr>
          <w:rFonts w:ascii="Times New Roman" w:eastAsia="MS Mincho" w:hAnsi="Times New Roman"/>
          <w:sz w:val="24"/>
          <w:szCs w:val="24"/>
        </w:rPr>
        <w:t>Днями вып</w:t>
      </w:r>
      <w:r w:rsidRPr="00D51D1B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D51D1B">
        <w:rPr>
          <w:rFonts w:ascii="Times New Roman" w:eastAsia="MS Mincho" w:hAnsi="Times New Roman"/>
          <w:sz w:val="24"/>
          <w:szCs w:val="24"/>
        </w:rPr>
        <w:t>являются:</w:t>
      </w:r>
      <w:r w:rsidR="00AF47D6" w:rsidRPr="00D51D1B">
        <w:rPr>
          <w:rFonts w:ascii="Times New Roman" w:eastAsia="MS Mincho" w:hAnsi="Times New Roman"/>
          <w:sz w:val="24"/>
          <w:szCs w:val="24"/>
        </w:rPr>
        <w:t xml:space="preserve"> </w:t>
      </w:r>
      <w:r w:rsidR="00C46EEE" w:rsidRPr="00D51D1B">
        <w:rPr>
          <w:rFonts w:ascii="Times New Roman" w:eastAsia="MS Mincho" w:hAnsi="Times New Roman"/>
          <w:sz w:val="24"/>
          <w:szCs w:val="24"/>
        </w:rPr>
        <w:t xml:space="preserve">10 и 25 </w:t>
      </w:r>
      <w:r w:rsidR="00AF47D6" w:rsidRPr="00D51D1B">
        <w:rPr>
          <w:rFonts w:ascii="Times New Roman" w:eastAsia="MS Mincho" w:hAnsi="Times New Roman"/>
          <w:sz w:val="24"/>
          <w:szCs w:val="24"/>
        </w:rPr>
        <w:t>число каждого месяца</w:t>
      </w:r>
      <w:r w:rsidR="00095A44" w:rsidRPr="00D51D1B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:rsidR="00435815" w:rsidRPr="00D51D1B" w:rsidRDefault="00435815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D51D1B" w:rsidRDefault="00435815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4.1.2.</w:t>
      </w:r>
      <w:r w:rsidR="00EE1175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D51D1B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D51D1B">
        <w:rPr>
          <w:rFonts w:ascii="Times New Roman" w:eastAsia="MS Mincho" w:hAnsi="Times New Roman"/>
          <w:sz w:val="24"/>
          <w:szCs w:val="24"/>
        </w:rPr>
        <w:t>ё</w:t>
      </w:r>
      <w:r w:rsidR="00095A44" w:rsidRPr="00D51D1B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D51D1B">
        <w:rPr>
          <w:rFonts w:ascii="Times New Roman" w:eastAsia="MS Mincho" w:hAnsi="Times New Roman"/>
          <w:sz w:val="24"/>
          <w:szCs w:val="24"/>
        </w:rPr>
        <w:t>:</w:t>
      </w:r>
    </w:p>
    <w:p w:rsidR="00095A44" w:rsidRPr="00D51D1B" w:rsidRDefault="00095A44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EE1175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D51D1B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D51D1B" w:rsidRDefault="00095A44" w:rsidP="00975312">
      <w:pPr>
        <w:pStyle w:val="afd"/>
        <w:spacing w:line="276" w:lineRule="auto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EE1175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D51D1B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D51D1B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D51D1B" w:rsidRDefault="00095A44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iCs/>
        </w:rPr>
      </w:pPr>
      <w:r w:rsidRPr="00D51D1B">
        <w:rPr>
          <w:iCs/>
        </w:rPr>
        <w:t>-</w:t>
      </w:r>
      <w:r w:rsidR="00EE1175" w:rsidRPr="00D51D1B">
        <w:rPr>
          <w:rFonts w:eastAsia="Arial Unicode MS"/>
          <w:color w:val="000000"/>
          <w:kern w:val="1"/>
        </w:rPr>
        <w:t> </w:t>
      </w:r>
      <w:r w:rsidRPr="00D51D1B">
        <w:rPr>
          <w:iCs/>
        </w:rPr>
        <w:t>размер</w:t>
      </w:r>
      <w:r w:rsidR="007D7CF5" w:rsidRPr="00D51D1B">
        <w:rPr>
          <w:iCs/>
        </w:rPr>
        <w:t>ов</w:t>
      </w:r>
      <w:r w:rsidRPr="00D51D1B">
        <w:rPr>
          <w:iCs/>
        </w:rPr>
        <w:t xml:space="preserve"> и основани</w:t>
      </w:r>
      <w:r w:rsidR="007D7CF5" w:rsidRPr="00D51D1B">
        <w:rPr>
          <w:iCs/>
        </w:rPr>
        <w:t>й</w:t>
      </w:r>
      <w:r w:rsidRPr="00D51D1B">
        <w:rPr>
          <w:iCs/>
        </w:rPr>
        <w:t xml:space="preserve"> произведенных удержаний;</w:t>
      </w:r>
    </w:p>
    <w:p w:rsidR="00095A44" w:rsidRPr="00D51D1B" w:rsidRDefault="00095A44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iCs/>
        </w:rPr>
      </w:pPr>
      <w:r w:rsidRPr="00D51D1B">
        <w:rPr>
          <w:iCs/>
        </w:rPr>
        <w:t>-</w:t>
      </w:r>
      <w:r w:rsidR="00EE1175" w:rsidRPr="00D51D1B">
        <w:rPr>
          <w:rFonts w:eastAsia="Arial Unicode MS"/>
          <w:color w:val="000000"/>
          <w:kern w:val="1"/>
        </w:rPr>
        <w:t> </w:t>
      </w:r>
      <w:r w:rsidRPr="00D51D1B">
        <w:rPr>
          <w:iCs/>
        </w:rPr>
        <w:t>общей денежной суммы, подлежащей выплате.</w:t>
      </w:r>
    </w:p>
    <w:p w:rsidR="00435815" w:rsidRPr="00D51D1B" w:rsidRDefault="00435815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4.1.</w:t>
      </w:r>
      <w:r w:rsidR="00C42BB3" w:rsidRPr="00D51D1B">
        <w:t>3.</w:t>
      </w:r>
      <w:r w:rsidRPr="00D51D1B">
        <w:t xml:space="preserve"> </w:t>
      </w:r>
      <w:r w:rsidR="00EE1175" w:rsidRPr="00D51D1B">
        <w:rPr>
          <w:rFonts w:eastAsia="Arial Unicode MS"/>
          <w:color w:val="000000"/>
          <w:kern w:val="1"/>
        </w:rPr>
        <w:t> </w:t>
      </w:r>
      <w:r w:rsidRPr="00D51D1B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</w:t>
      </w:r>
      <w:r w:rsidRPr="00D51D1B">
        <w:lastRenderedPageBreak/>
        <w:t xml:space="preserve">реквизитов для перевода заработной платы не позднее чем за </w:t>
      </w:r>
      <w:r w:rsidR="00A53DA5" w:rsidRPr="00D51D1B">
        <w:t>пятнадцать</w:t>
      </w:r>
      <w:r w:rsidRPr="00D51D1B">
        <w:t xml:space="preserve"> рабочих дней до дня выплаты заработной платы. </w:t>
      </w:r>
    </w:p>
    <w:p w:rsidR="00435815" w:rsidRPr="00D51D1B" w:rsidRDefault="00435815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Расходы по перечислению заработной платы в кредитную организацию несет работодатель.</w:t>
      </w:r>
    </w:p>
    <w:p w:rsidR="00BB71D6" w:rsidRPr="00D51D1B" w:rsidRDefault="00BB71D6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t>4.1.</w:t>
      </w:r>
      <w:r w:rsidR="00C42BB3" w:rsidRPr="00D51D1B">
        <w:t>4</w:t>
      </w:r>
      <w:r w:rsidRPr="00D51D1B">
        <w:t>. Работник обязан получать расчетный листок на руки.</w:t>
      </w:r>
    </w:p>
    <w:p w:rsidR="00515916" w:rsidRPr="00D51D1B" w:rsidRDefault="00A2348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rPr>
          <w:rFonts w:eastAsia="MS Mincho"/>
        </w:rPr>
        <w:t>4.2.</w:t>
      </w:r>
      <w:r w:rsidR="00EE1175" w:rsidRPr="00D51D1B">
        <w:rPr>
          <w:rFonts w:eastAsia="Arial Unicode MS"/>
          <w:kern w:val="1"/>
        </w:rPr>
        <w:t> </w:t>
      </w:r>
      <w:r w:rsidR="00515916" w:rsidRPr="00D51D1B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D51D1B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D51D1B">
        <w:t xml:space="preserve">, </w:t>
      </w:r>
      <w:r w:rsidR="003F750B" w:rsidRPr="00D51D1B">
        <w:t xml:space="preserve">постановления ИК </w:t>
      </w:r>
      <w:r w:rsidR="00515916" w:rsidRPr="00D51D1B">
        <w:t>соответствующего муниципального образования</w:t>
      </w:r>
      <w:r w:rsidR="001D5940" w:rsidRPr="00D51D1B">
        <w:t xml:space="preserve"> (указать постановление ИКМО)</w:t>
      </w:r>
      <w:r w:rsidR="00515916" w:rsidRPr="00D51D1B">
        <w:t>, Положением об оплате труда работников муниципального общеобразовательного учреждения</w:t>
      </w:r>
      <w:r w:rsidR="001D5940" w:rsidRPr="00D51D1B">
        <w:t>.</w:t>
      </w:r>
      <w:r w:rsidR="00515916" w:rsidRPr="00D51D1B">
        <w:t xml:space="preserve"> </w:t>
      </w:r>
    </w:p>
    <w:p w:rsidR="002C56AD" w:rsidRPr="00D51D1B" w:rsidRDefault="00A2348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</w:rPr>
      </w:pPr>
      <w:r w:rsidRPr="00D51D1B">
        <w:rPr>
          <w:rFonts w:eastAsia="MS Mincho"/>
        </w:rPr>
        <w:t>При регулировании вопросов оплаты и нормирования тру</w:t>
      </w:r>
      <w:r w:rsidR="00515916" w:rsidRPr="00D51D1B">
        <w:rPr>
          <w:rFonts w:eastAsia="MS Mincho"/>
        </w:rPr>
        <w:t>да стороны исходят из того, что з</w:t>
      </w:r>
      <w:r w:rsidR="00D735BD" w:rsidRPr="00D51D1B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D51D1B">
        <w:rPr>
          <w:rFonts w:eastAsia="MS Mincho"/>
        </w:rPr>
        <w:t>:</w:t>
      </w:r>
    </w:p>
    <w:p w:rsidR="00352666" w:rsidRPr="00D51D1B" w:rsidRDefault="002C56A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</w:rPr>
      </w:pPr>
      <w:r w:rsidRPr="00D51D1B">
        <w:rPr>
          <w:rFonts w:eastAsia="MS Mincho"/>
        </w:rPr>
        <w:t>-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352666" w:rsidRPr="00D51D1B">
        <w:rPr>
          <w:rFonts w:eastAsia="MS Mincho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D51D1B">
        <w:rPr>
          <w:rFonts w:eastAsia="MS Mincho"/>
        </w:rPr>
        <w:t xml:space="preserve"> </w:t>
      </w:r>
      <w:r w:rsidR="00352666" w:rsidRPr="00D51D1B">
        <w:rPr>
          <w:rFonts w:eastAsia="MS Mincho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D51D1B">
        <w:rPr>
          <w:rFonts w:eastAsia="MS Mincho"/>
        </w:rPr>
        <w:t xml:space="preserve"> </w:t>
      </w:r>
      <w:r w:rsidR="00352666" w:rsidRPr="00D51D1B">
        <w:rPr>
          <w:rFonts w:eastAsia="MS Mincho"/>
        </w:rPr>
        <w:t>за ставку заработной платы, а также зара</w:t>
      </w:r>
      <w:r w:rsidR="00D20071" w:rsidRPr="00D51D1B">
        <w:rPr>
          <w:rFonts w:eastAsia="MS Mincho"/>
        </w:rPr>
        <w:t>ботную плату за фактический объё</w:t>
      </w:r>
      <w:r w:rsidR="00352666" w:rsidRPr="00D51D1B">
        <w:rPr>
          <w:rFonts w:eastAsia="MS Mincho"/>
        </w:rPr>
        <w:t>м учебной нагрузки</w:t>
      </w:r>
      <w:r w:rsidR="00846132" w:rsidRPr="00D51D1B">
        <w:rPr>
          <w:rFonts w:eastAsia="MS Mincho"/>
        </w:rPr>
        <w:t xml:space="preserve"> </w:t>
      </w:r>
      <w:r w:rsidR="00352666" w:rsidRPr="00D51D1B">
        <w:rPr>
          <w:rFonts w:eastAsia="MS Mincho"/>
        </w:rPr>
        <w:t>(педагогической работы)</w:t>
      </w:r>
      <w:r w:rsidR="00846132" w:rsidRPr="00D51D1B">
        <w:rPr>
          <w:rFonts w:eastAsia="MS Mincho"/>
        </w:rPr>
        <w:t xml:space="preserve"> </w:t>
      </w:r>
      <w:r w:rsidR="00352666" w:rsidRPr="00D51D1B">
        <w:rPr>
          <w:rFonts w:eastAsia="MS Mincho"/>
        </w:rPr>
        <w:t>б</w:t>
      </w:r>
      <w:r w:rsidR="009222EB" w:rsidRPr="00D51D1B">
        <w:rPr>
          <w:rFonts w:eastAsia="MS Mincho"/>
        </w:rPr>
        <w:t>ез учё</w:t>
      </w:r>
      <w:r w:rsidR="00352666" w:rsidRPr="00D51D1B">
        <w:rPr>
          <w:rFonts w:eastAsia="MS Mincho"/>
        </w:rPr>
        <w:t>та компенсационных, стимулирующих и социальных выплат;</w:t>
      </w:r>
    </w:p>
    <w:p w:rsidR="002C56AD" w:rsidRPr="00D51D1B" w:rsidRDefault="002C56A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</w:rPr>
      </w:pPr>
      <w:r w:rsidRPr="00D51D1B">
        <w:rPr>
          <w:rFonts w:eastAsia="MS Mincho"/>
        </w:rPr>
        <w:t>-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BD3CD0" w:rsidRPr="00D51D1B">
        <w:rPr>
          <w:rFonts w:eastAsia="MS Mincho"/>
        </w:rPr>
        <w:t xml:space="preserve">размер </w:t>
      </w:r>
      <w:r w:rsidR="00DD583A" w:rsidRPr="00D51D1B">
        <w:rPr>
          <w:rFonts w:eastAsia="MS Mincho"/>
        </w:rPr>
        <w:t>оклад</w:t>
      </w:r>
      <w:r w:rsidR="00BD3CD0" w:rsidRPr="00D51D1B">
        <w:rPr>
          <w:rFonts w:eastAsia="MS Mincho"/>
        </w:rPr>
        <w:t>а</w:t>
      </w:r>
      <w:r w:rsidR="00D735BD" w:rsidRPr="00D51D1B">
        <w:rPr>
          <w:rFonts w:eastAsia="MS Mincho"/>
        </w:rPr>
        <w:t xml:space="preserve"> (должностн</w:t>
      </w:r>
      <w:r w:rsidR="00BD3CD0" w:rsidRPr="00D51D1B">
        <w:rPr>
          <w:rFonts w:eastAsia="MS Mincho"/>
        </w:rPr>
        <w:t>ого</w:t>
      </w:r>
      <w:r w:rsidR="00D735BD" w:rsidRPr="00D51D1B">
        <w:rPr>
          <w:rFonts w:eastAsia="MS Mincho"/>
        </w:rPr>
        <w:t xml:space="preserve"> оклад</w:t>
      </w:r>
      <w:r w:rsidR="00BD3CD0" w:rsidRPr="00D51D1B">
        <w:rPr>
          <w:rFonts w:eastAsia="MS Mincho"/>
        </w:rPr>
        <w:t>а</w:t>
      </w:r>
      <w:r w:rsidR="00D735BD" w:rsidRPr="00D51D1B">
        <w:rPr>
          <w:rFonts w:eastAsia="MS Mincho"/>
        </w:rPr>
        <w:t>)</w:t>
      </w:r>
      <w:r w:rsidR="00BD3CD0" w:rsidRPr="00D51D1B">
        <w:rPr>
          <w:rFonts w:eastAsia="MS Mincho"/>
        </w:rPr>
        <w:t xml:space="preserve">, </w:t>
      </w:r>
      <w:r w:rsidR="00A2348D" w:rsidRPr="00D51D1B">
        <w:rPr>
          <w:rFonts w:eastAsia="MS Mincho"/>
        </w:rPr>
        <w:t xml:space="preserve">являющегося </w:t>
      </w:r>
      <w:r w:rsidR="00BD3CD0" w:rsidRPr="00D51D1B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D51D1B">
        <w:rPr>
          <w:rFonts w:eastAsia="MS Mincho"/>
        </w:rPr>
        <w:t>ё</w:t>
      </w:r>
      <w:r w:rsidR="00BD3CD0" w:rsidRPr="00D51D1B">
        <w:rPr>
          <w:rFonts w:eastAsia="MS Mincho"/>
        </w:rPr>
        <w:t>нной сложно</w:t>
      </w:r>
      <w:r w:rsidR="009222EB" w:rsidRPr="00D51D1B">
        <w:rPr>
          <w:rFonts w:eastAsia="MS Mincho"/>
        </w:rPr>
        <w:t>сти за календарный месяц без учё</w:t>
      </w:r>
      <w:r w:rsidR="00BD3CD0" w:rsidRPr="00D51D1B">
        <w:rPr>
          <w:rFonts w:eastAsia="MS Mincho"/>
        </w:rPr>
        <w:t>та компенсационных, стимулирующих и социальных выплат</w:t>
      </w:r>
      <w:r w:rsidRPr="00D51D1B">
        <w:rPr>
          <w:rFonts w:eastAsia="MS Mincho"/>
        </w:rPr>
        <w:t>;</w:t>
      </w:r>
    </w:p>
    <w:p w:rsidR="002C56AD" w:rsidRPr="00D51D1B" w:rsidRDefault="002C56A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</w:rPr>
      </w:pPr>
      <w:r w:rsidRPr="00D51D1B">
        <w:rPr>
          <w:rFonts w:eastAsia="MS Mincho"/>
        </w:rPr>
        <w:t>-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D735BD" w:rsidRPr="00D51D1B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D51D1B">
        <w:rPr>
          <w:rFonts w:eastAsia="MS Mincho"/>
        </w:rPr>
        <w:t xml:space="preserve">во вредных условиях труда; за работу </w:t>
      </w:r>
      <w:r w:rsidR="00D735BD" w:rsidRPr="00D51D1B">
        <w:rPr>
          <w:rFonts w:eastAsia="MS Mincho"/>
        </w:rPr>
        <w:t>в условиях, отклоняющихся от нормальных (</w:t>
      </w:r>
      <w:r w:rsidR="00A975C4" w:rsidRPr="00D51D1B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D51D1B">
        <w:rPr>
          <w:rFonts w:eastAsia="MS Mincho"/>
        </w:rPr>
        <w:t xml:space="preserve"> иные выплаты компенсационного характера</w:t>
      </w:r>
      <w:r w:rsidR="007B3409" w:rsidRPr="00D51D1B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D51D1B">
        <w:rPr>
          <w:rFonts w:eastAsia="MS Mincho"/>
        </w:rPr>
        <w:t>; выплаты стимулирующего характера</w:t>
      </w:r>
      <w:r w:rsidRPr="00D51D1B">
        <w:rPr>
          <w:rFonts w:eastAsia="MS Mincho"/>
        </w:rPr>
        <w:t>;</w:t>
      </w:r>
    </w:p>
    <w:p w:rsidR="00DD583A" w:rsidRPr="00D51D1B" w:rsidRDefault="002C56A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MS Mincho"/>
        </w:rPr>
      </w:pPr>
      <w:r w:rsidRPr="00D51D1B">
        <w:rPr>
          <w:rFonts w:eastAsia="MS Mincho"/>
        </w:rPr>
        <w:t>-</w:t>
      </w:r>
      <w:r w:rsidR="00436262" w:rsidRPr="00D51D1B">
        <w:rPr>
          <w:rFonts w:eastAsia="Arial Unicode MS"/>
          <w:color w:val="000000"/>
          <w:kern w:val="1"/>
        </w:rPr>
        <w:t> </w:t>
      </w:r>
      <w:r w:rsidRPr="00D51D1B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D51D1B">
        <w:rPr>
          <w:rFonts w:eastAsia="MS Mincho"/>
        </w:rPr>
        <w:t>.</w:t>
      </w:r>
    </w:p>
    <w:p w:rsidR="00824993" w:rsidRPr="00D51D1B" w:rsidRDefault="00DD583A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D51D1B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D51D1B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D51D1B">
        <w:rPr>
          <w:rFonts w:ascii="Times New Roman" w:eastAsia="MS Mincho" w:hAnsi="Times New Roman"/>
          <w:sz w:val="24"/>
          <w:szCs w:val="24"/>
        </w:rPr>
        <w:t>20</w:t>
      </w:r>
      <w:r w:rsidRPr="00D51D1B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D51D1B" w:rsidRDefault="00470334" w:rsidP="00975312">
      <w:pPr>
        <w:pStyle w:val="afc"/>
        <w:spacing w:line="276" w:lineRule="auto"/>
        <w:ind w:left="0" w:firstLine="709"/>
        <w:contextualSpacing/>
        <w:jc w:val="both"/>
        <w:rPr>
          <w:iCs/>
        </w:rPr>
      </w:pPr>
      <w:r w:rsidRPr="00D51D1B">
        <w:rPr>
          <w:rFonts w:eastAsia="MS Mincho"/>
        </w:rPr>
        <w:t>4</w:t>
      </w:r>
      <w:r w:rsidR="00BE07BB" w:rsidRPr="00D51D1B">
        <w:rPr>
          <w:rFonts w:eastAsia="MS Mincho"/>
        </w:rPr>
        <w:t>.</w:t>
      </w:r>
      <w:r w:rsidR="00DD583A" w:rsidRPr="00D51D1B">
        <w:rPr>
          <w:rFonts w:eastAsia="MS Mincho"/>
        </w:rPr>
        <w:t>4</w:t>
      </w:r>
      <w:r w:rsidR="00152CB8" w:rsidRPr="00D51D1B">
        <w:rPr>
          <w:rFonts w:eastAsia="MS Mincho"/>
        </w:rPr>
        <w:t>.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095A44" w:rsidRPr="00D51D1B">
        <w:rPr>
          <w:rFonts w:eastAsia="MS Mincho"/>
        </w:rPr>
        <w:t>В случае задержки выплаты заработной</w:t>
      </w:r>
      <w:r w:rsidR="00095A44" w:rsidRPr="00D51D1B">
        <w:t xml:space="preserve"> платы на срок более </w:t>
      </w:r>
      <w:r w:rsidR="000A3167" w:rsidRPr="00D51D1B">
        <w:t>пятнадцати</w:t>
      </w:r>
      <w:r w:rsidR="00095A44" w:rsidRPr="00D51D1B">
        <w:t xml:space="preserve"> дней или выплаты заработной платы не в полном объ</w:t>
      </w:r>
      <w:r w:rsidR="00D20071" w:rsidRPr="00D51D1B">
        <w:t>ё</w:t>
      </w:r>
      <w:r w:rsidR="00095A44" w:rsidRPr="00D51D1B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D51D1B">
        <w:rPr>
          <w:iCs/>
        </w:rPr>
        <w:t>.</w:t>
      </w:r>
    </w:p>
    <w:p w:rsidR="00095A44" w:rsidRPr="00D51D1B" w:rsidRDefault="00470334" w:rsidP="00975312">
      <w:pPr>
        <w:pStyle w:val="afc"/>
        <w:spacing w:line="276" w:lineRule="auto"/>
        <w:ind w:left="0" w:firstLine="709"/>
        <w:contextualSpacing/>
        <w:jc w:val="both"/>
      </w:pPr>
      <w:r w:rsidRPr="00D51D1B">
        <w:t>4</w:t>
      </w:r>
      <w:r w:rsidR="00095A44" w:rsidRPr="00D51D1B">
        <w:t>.</w:t>
      </w:r>
      <w:r w:rsidR="00DD583A" w:rsidRPr="00D51D1B">
        <w:t>5</w:t>
      </w:r>
      <w:r w:rsidR="00095A44" w:rsidRPr="00D51D1B">
        <w:t>.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095A44" w:rsidRPr="00D51D1B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D51D1B">
        <w:t>пятнадцати</w:t>
      </w:r>
      <w:r w:rsidR="00095A44" w:rsidRPr="00D51D1B">
        <w:t xml:space="preserve"> дней, не полученный им заработок за весь период задержки, </w:t>
      </w:r>
      <w:r w:rsidR="008B09D0" w:rsidRPr="00D51D1B">
        <w:t xml:space="preserve">а также средний заработок за </w:t>
      </w:r>
      <w:r w:rsidR="00095A44" w:rsidRPr="00D51D1B">
        <w:t>период приостановления им исполнения трудовых обязанностей.</w:t>
      </w:r>
    </w:p>
    <w:p w:rsidR="00BB71D6" w:rsidRPr="00D51D1B" w:rsidRDefault="00D735BD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b/>
          <w:bCs/>
        </w:rPr>
      </w:pPr>
      <w:r w:rsidRPr="00D51D1B">
        <w:t>4.</w:t>
      </w:r>
      <w:r w:rsidR="000A1078" w:rsidRPr="00D51D1B">
        <w:t>6</w:t>
      </w:r>
      <w:r w:rsidRPr="00D51D1B">
        <w:t>.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BB71D6" w:rsidRPr="00D51D1B">
        <w:rPr>
          <w:rFonts w:eastAsia="Arial Unicode MS"/>
          <w:color w:val="000000"/>
          <w:kern w:val="1"/>
        </w:rPr>
        <w:t> </w:t>
      </w:r>
      <w:r w:rsidR="00BB71D6" w:rsidRPr="00D51D1B">
        <w:t>При нарушении</w:t>
      </w:r>
      <w:r w:rsidR="00BB71D6" w:rsidRPr="00D51D1B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D51D1B" w:rsidRDefault="00470334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lastRenderedPageBreak/>
        <w:t>4</w:t>
      </w:r>
      <w:r w:rsidR="00095A44" w:rsidRPr="00D51D1B">
        <w:rPr>
          <w:rFonts w:ascii="Times New Roman" w:eastAsia="MS Mincho" w:hAnsi="Times New Roman"/>
          <w:sz w:val="24"/>
          <w:szCs w:val="24"/>
        </w:rPr>
        <w:t>.</w:t>
      </w:r>
      <w:r w:rsidR="000A1078" w:rsidRPr="00D51D1B">
        <w:rPr>
          <w:rFonts w:ascii="Times New Roman" w:eastAsia="MS Mincho" w:hAnsi="Times New Roman"/>
          <w:sz w:val="24"/>
          <w:szCs w:val="24"/>
        </w:rPr>
        <w:t>7</w:t>
      </w:r>
      <w:r w:rsidR="00095A44" w:rsidRPr="00D51D1B">
        <w:rPr>
          <w:rFonts w:ascii="Times New Roman" w:eastAsia="MS Mincho" w:hAnsi="Times New Roman"/>
          <w:sz w:val="24"/>
          <w:szCs w:val="24"/>
        </w:rPr>
        <w:t>.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D51D1B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D51D1B" w:rsidRDefault="00435815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D51D1B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D51D1B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D51D1B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D51D1B">
        <w:rPr>
          <w:rFonts w:ascii="Times New Roman" w:eastAsia="MS Mincho" w:hAnsi="Times New Roman"/>
          <w:sz w:val="24"/>
          <w:szCs w:val="24"/>
        </w:rPr>
        <w:t>–</w:t>
      </w:r>
      <w:r w:rsidR="00246C39" w:rsidRPr="00D51D1B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D51D1B" w:rsidRDefault="00435815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D51D1B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D51D1B" w:rsidRDefault="00352666" w:rsidP="00975312">
      <w:pPr>
        <w:pStyle w:val="afd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D51D1B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D51D1B" w:rsidRDefault="00435815" w:rsidP="00975312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D51D1B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D51D1B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D51D1B">
        <w:rPr>
          <w:rFonts w:ascii="Times New Roman" w:eastAsia="MS Mincho" w:hAnsi="Times New Roman"/>
          <w:sz w:val="24"/>
          <w:szCs w:val="24"/>
        </w:rPr>
        <w:t>;</w:t>
      </w:r>
    </w:p>
    <w:p w:rsidR="00122677" w:rsidRPr="00D51D1B" w:rsidRDefault="00435815" w:rsidP="00975312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D51D1B">
        <w:rPr>
          <w:rFonts w:ascii="Times New Roman" w:eastAsia="MS Mincho" w:hAnsi="Times New Roman"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D51D1B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D51D1B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D51D1B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D51D1B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D51D1B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D51D1B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D51D1B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D51D1B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D51D1B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1B49F3" w:rsidRPr="00D51D1B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D51D1B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D51D1B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D51D1B">
        <w:rPr>
          <w:rFonts w:ascii="Times New Roman" w:eastAsia="MS Mincho" w:hAnsi="Times New Roman"/>
          <w:sz w:val="24"/>
          <w:szCs w:val="24"/>
        </w:rPr>
        <w:t>диплома;</w:t>
      </w:r>
    </w:p>
    <w:p w:rsidR="00246C39" w:rsidRPr="0024364A" w:rsidRDefault="00122677" w:rsidP="0024364A">
      <w:pPr>
        <w:pStyle w:val="afd"/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D51D1B">
        <w:rPr>
          <w:rFonts w:ascii="Times New Roman" w:hAnsi="Times New Roman"/>
          <w:iCs/>
          <w:sz w:val="24"/>
          <w:szCs w:val="24"/>
        </w:rPr>
        <w:t>-</w:t>
      </w:r>
      <w:r w:rsidR="00436262" w:rsidRPr="00D51D1B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D51D1B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D51D1B">
        <w:rPr>
          <w:rFonts w:ascii="Times New Roman" w:hAnsi="Times New Roman"/>
          <w:iCs/>
          <w:sz w:val="24"/>
          <w:szCs w:val="24"/>
        </w:rPr>
        <w:t>награждении</w:t>
      </w:r>
      <w:r w:rsidR="001B49F3" w:rsidRPr="00D51D1B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D51D1B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D51D1B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D51D1B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D51D1B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D51D1B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D51D1B">
        <w:rPr>
          <w:rFonts w:ascii="Times New Roman" w:hAnsi="Times New Roman"/>
          <w:iCs/>
          <w:sz w:val="24"/>
          <w:szCs w:val="24"/>
        </w:rPr>
        <w:t>;</w:t>
      </w:r>
    </w:p>
    <w:p w:rsidR="00453B5B" w:rsidRPr="00D51D1B" w:rsidRDefault="00470334" w:rsidP="00975312">
      <w:pPr>
        <w:spacing w:line="276" w:lineRule="auto"/>
        <w:ind w:firstLine="709"/>
        <w:contextualSpacing/>
        <w:jc w:val="both"/>
      </w:pPr>
      <w:r w:rsidRPr="00D51D1B">
        <w:t>4</w:t>
      </w:r>
      <w:r w:rsidR="00095A44" w:rsidRPr="00D51D1B">
        <w:t>.</w:t>
      </w:r>
      <w:r w:rsidR="00C42BB3" w:rsidRPr="00D51D1B">
        <w:t>8</w:t>
      </w:r>
      <w:r w:rsidR="000A1078" w:rsidRPr="00D51D1B">
        <w:t>.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B72CDD" w:rsidRPr="00D51D1B">
        <w:t xml:space="preserve">Работникам, награждённым государственными наградами Российской Федерации, </w:t>
      </w:r>
      <w:r w:rsidR="00E358C2" w:rsidRPr="00D51D1B">
        <w:t xml:space="preserve">наградами </w:t>
      </w:r>
      <w:r w:rsidR="00453B5B" w:rsidRPr="00D51D1B">
        <w:t>Республики Татарстан</w:t>
      </w:r>
      <w:r w:rsidR="00E358C2" w:rsidRPr="00D51D1B">
        <w:rPr>
          <w:iCs/>
        </w:rPr>
        <w:t xml:space="preserve"> </w:t>
      </w:r>
      <w:r w:rsidR="00B72CDD" w:rsidRPr="00D51D1B">
        <w:t>выплачивается ежемесячная надбавка (доплата) в размере</w:t>
      </w:r>
      <w:r w:rsidR="00453B5B" w:rsidRPr="00D51D1B">
        <w:t>, установленной постановлением Кабинета Министров Республики Татарстан № 412 от 31.05.2018г.</w:t>
      </w:r>
    </w:p>
    <w:p w:rsidR="00095A44" w:rsidRPr="00D51D1B" w:rsidRDefault="00470334" w:rsidP="00975312">
      <w:pPr>
        <w:pStyle w:val="5"/>
        <w:spacing w:line="276" w:lineRule="auto"/>
        <w:ind w:left="0" w:firstLine="709"/>
        <w:contextualSpacing/>
        <w:jc w:val="both"/>
      </w:pPr>
      <w:r w:rsidRPr="00D51D1B">
        <w:t>4</w:t>
      </w:r>
      <w:r w:rsidR="00095A44" w:rsidRPr="00D51D1B">
        <w:t>.</w:t>
      </w:r>
      <w:r w:rsidR="00C42BB3" w:rsidRPr="00D51D1B">
        <w:t>9</w:t>
      </w:r>
      <w:r w:rsidR="00095A44" w:rsidRPr="00D51D1B">
        <w:t>.</w:t>
      </w:r>
      <w:r w:rsidR="00436262" w:rsidRPr="00D51D1B">
        <w:rPr>
          <w:rFonts w:eastAsia="Arial Unicode MS"/>
          <w:color w:val="000000"/>
          <w:kern w:val="1"/>
        </w:rPr>
        <w:t> </w:t>
      </w:r>
      <w:r w:rsidR="00095A44" w:rsidRPr="00D51D1B">
        <w:t xml:space="preserve">Оплата труда работников, занятых </w:t>
      </w:r>
      <w:r w:rsidR="000F3D65" w:rsidRPr="00D51D1B">
        <w:t>на работах с вредными условиями труда,</w:t>
      </w:r>
      <w:r w:rsidR="001B49F3" w:rsidRPr="00D51D1B">
        <w:t xml:space="preserve"> </w:t>
      </w:r>
      <w:r w:rsidR="00095A44" w:rsidRPr="00D51D1B">
        <w:t xml:space="preserve">производится </w:t>
      </w:r>
      <w:r w:rsidR="000F3D65" w:rsidRPr="00D51D1B">
        <w:t>по результатам специальной оценки условий труда</w:t>
      </w:r>
      <w:r w:rsidR="001B49F3" w:rsidRPr="00D51D1B">
        <w:t xml:space="preserve"> </w:t>
      </w:r>
      <w:r w:rsidR="00095A44" w:rsidRPr="00D51D1B">
        <w:t>в повышенном размере по сравнению</w:t>
      </w:r>
      <w:r w:rsidR="001B49F3" w:rsidRPr="00D51D1B">
        <w:t xml:space="preserve"> </w:t>
      </w:r>
      <w:r w:rsidR="001B118D" w:rsidRPr="00D51D1B">
        <w:t>с размерами оплаты труда</w:t>
      </w:r>
      <w:r w:rsidR="00D5459C" w:rsidRPr="00D51D1B">
        <w:t xml:space="preserve">, </w:t>
      </w:r>
      <w:r w:rsidR="00095A44" w:rsidRPr="00D51D1B">
        <w:t>установленным</w:t>
      </w:r>
      <w:r w:rsidR="001B118D" w:rsidRPr="00D51D1B">
        <w:t xml:space="preserve">и </w:t>
      </w:r>
      <w:r w:rsidR="00095A44" w:rsidRPr="00D51D1B">
        <w:t>для различных видов работ с нормальными условиями труда</w:t>
      </w:r>
      <w:r w:rsidR="00345E4D" w:rsidRPr="00D51D1B">
        <w:t>, при этом м</w:t>
      </w:r>
      <w:r w:rsidR="00095A44" w:rsidRPr="00D51D1B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D51D1B">
        <w:t>атьё</w:t>
      </w:r>
      <w:r w:rsidR="008D3883" w:rsidRPr="00D51D1B">
        <w:t>й</w:t>
      </w:r>
      <w:r w:rsidR="00845DB4" w:rsidRPr="00D51D1B">
        <w:t>147</w:t>
      </w:r>
      <w:r w:rsidR="00CA1933" w:rsidRPr="00D51D1B">
        <w:t>ТК </w:t>
      </w:r>
      <w:r w:rsidR="00845DB4" w:rsidRPr="00D51D1B">
        <w:t>РФ не может быть менее 4%</w:t>
      </w:r>
      <w:r w:rsidR="00095A44" w:rsidRPr="00D51D1B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D51D1B" w:rsidRDefault="00470334" w:rsidP="00975312">
      <w:pPr>
        <w:pStyle w:val="11"/>
        <w:spacing w:line="276" w:lineRule="auto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D51D1B">
        <w:rPr>
          <w:b w:val="0"/>
          <w:sz w:val="24"/>
          <w:szCs w:val="24"/>
        </w:rPr>
        <w:t>4</w:t>
      </w:r>
      <w:r w:rsidR="00095A44" w:rsidRPr="00D51D1B">
        <w:rPr>
          <w:b w:val="0"/>
          <w:sz w:val="24"/>
          <w:szCs w:val="24"/>
        </w:rPr>
        <w:t>.1</w:t>
      </w:r>
      <w:r w:rsidR="00C42BB3" w:rsidRPr="00D51D1B">
        <w:rPr>
          <w:b w:val="0"/>
          <w:sz w:val="24"/>
          <w:szCs w:val="24"/>
        </w:rPr>
        <w:t>0</w:t>
      </w:r>
      <w:r w:rsidR="00095A44" w:rsidRPr="00D51D1B">
        <w:rPr>
          <w:b w:val="0"/>
          <w:sz w:val="24"/>
          <w:szCs w:val="24"/>
        </w:rPr>
        <w:t>.</w:t>
      </w:r>
      <w:r w:rsidR="00436262" w:rsidRPr="00D51D1B">
        <w:rPr>
          <w:rFonts w:eastAsia="Arial Unicode MS"/>
          <w:b w:val="0"/>
          <w:kern w:val="1"/>
          <w:sz w:val="24"/>
          <w:szCs w:val="24"/>
        </w:rPr>
        <w:t> </w:t>
      </w:r>
      <w:bookmarkStart w:id="0" w:name="sub_1615117"/>
      <w:r w:rsidR="00453B5B" w:rsidRPr="00D51D1B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D51D1B">
        <w:rPr>
          <w:b w:val="0"/>
          <w:sz w:val="24"/>
          <w:szCs w:val="24"/>
        </w:rPr>
        <w:t>р</w:t>
      </w:r>
      <w:r w:rsidR="00453B5B" w:rsidRPr="00D51D1B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D51D1B" w:rsidRDefault="00C364A7" w:rsidP="00975312">
      <w:pPr>
        <w:pStyle w:val="11"/>
        <w:spacing w:line="276" w:lineRule="auto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D51D1B">
        <w:rPr>
          <w:b w:val="0"/>
          <w:sz w:val="24"/>
          <w:szCs w:val="24"/>
        </w:rPr>
        <w:t>-</w:t>
      </w:r>
      <w:r w:rsidR="00453B5B" w:rsidRPr="00D51D1B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D51D1B" w:rsidRDefault="00C364A7" w:rsidP="00975312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</w:pPr>
      <w:bookmarkStart w:id="1" w:name="sub_2512117"/>
      <w:bookmarkEnd w:id="0"/>
      <w:r w:rsidRPr="00D51D1B">
        <w:t>-</w:t>
      </w:r>
      <w:r w:rsidR="00453B5B" w:rsidRPr="00D51D1B"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453B5B" w:rsidRPr="00D51D1B" w:rsidRDefault="00C364A7" w:rsidP="00975312">
      <w:pPr>
        <w:widowControl w:val="0"/>
        <w:autoSpaceDE w:val="0"/>
        <w:autoSpaceDN w:val="0"/>
        <w:adjustRightInd w:val="0"/>
        <w:spacing w:line="276" w:lineRule="auto"/>
        <w:ind w:firstLine="720"/>
        <w:jc w:val="both"/>
      </w:pPr>
      <w:r w:rsidRPr="00D51D1B">
        <w:t xml:space="preserve">- </w:t>
      </w:r>
      <w:r w:rsidR="00453B5B" w:rsidRPr="00D51D1B"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D51D1B" w:rsidRDefault="00470334" w:rsidP="00975312">
      <w:pPr>
        <w:pStyle w:val="3"/>
        <w:spacing w:line="276" w:lineRule="auto"/>
        <w:ind w:firstLine="709"/>
        <w:contextualSpacing/>
        <w:rPr>
          <w:iCs/>
          <w:sz w:val="24"/>
          <w:szCs w:val="24"/>
        </w:rPr>
      </w:pPr>
      <w:r w:rsidRPr="00D51D1B">
        <w:rPr>
          <w:sz w:val="24"/>
          <w:szCs w:val="24"/>
        </w:rPr>
        <w:t>4.1</w:t>
      </w:r>
      <w:r w:rsidR="00C42BB3" w:rsidRPr="00D51D1B">
        <w:rPr>
          <w:sz w:val="24"/>
          <w:szCs w:val="24"/>
        </w:rPr>
        <w:t>1</w:t>
      </w:r>
      <w:r w:rsidR="00095A44" w:rsidRPr="00D51D1B">
        <w:rPr>
          <w:sz w:val="24"/>
          <w:szCs w:val="24"/>
        </w:rPr>
        <w:t>.</w:t>
      </w:r>
      <w:r w:rsidR="00436262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D51D1B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1B49F3" w:rsidRPr="00D51D1B">
        <w:rPr>
          <w:iCs/>
          <w:sz w:val="24"/>
          <w:szCs w:val="24"/>
        </w:rPr>
        <w:t xml:space="preserve"> </w:t>
      </w:r>
      <w:r w:rsidR="00D22CAB" w:rsidRPr="00D51D1B">
        <w:rPr>
          <w:iCs/>
          <w:sz w:val="24"/>
          <w:szCs w:val="24"/>
        </w:rPr>
        <w:t xml:space="preserve"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</w:t>
      </w:r>
      <w:r w:rsidR="00D22CAB" w:rsidRPr="00D51D1B">
        <w:rPr>
          <w:iCs/>
          <w:sz w:val="24"/>
          <w:szCs w:val="24"/>
        </w:rPr>
        <w:lastRenderedPageBreak/>
        <w:t>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D51D1B" w:rsidRDefault="00A42AF8" w:rsidP="00975312">
      <w:pPr>
        <w:pStyle w:val="37"/>
        <w:spacing w:line="276" w:lineRule="auto"/>
        <w:ind w:left="0" w:firstLine="709"/>
        <w:contextualSpacing/>
        <w:jc w:val="both"/>
      </w:pPr>
      <w:r w:rsidRPr="00D51D1B">
        <w:t>4.1</w:t>
      </w:r>
      <w:r w:rsidR="00C42BB3" w:rsidRPr="00D51D1B">
        <w:t>2</w:t>
      </w:r>
      <w:r w:rsidRPr="00D51D1B">
        <w:t>.</w:t>
      </w:r>
      <w:r w:rsidR="00893FB3" w:rsidRPr="00D51D1B">
        <w:rPr>
          <w:rFonts w:eastAsia="Arial Unicode MS"/>
          <w:color w:val="000000"/>
          <w:kern w:val="1"/>
        </w:rPr>
        <w:t> </w:t>
      </w:r>
      <w:r w:rsidR="00095A44" w:rsidRPr="00D51D1B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D51D1B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3B53CD" w:rsidRPr="00D51D1B" w:rsidRDefault="00D228FE" w:rsidP="00975312">
      <w:pPr>
        <w:pStyle w:val="37"/>
        <w:spacing w:line="276" w:lineRule="auto"/>
        <w:ind w:left="0" w:firstLine="709"/>
        <w:contextualSpacing/>
        <w:jc w:val="both"/>
      </w:pPr>
      <w:r w:rsidRPr="00D51D1B">
        <w:t>4.1</w:t>
      </w:r>
      <w:r w:rsidR="00AC16A3" w:rsidRPr="00D51D1B">
        <w:t>3</w:t>
      </w:r>
      <w:r w:rsidRPr="00D51D1B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D51D1B" w:rsidRDefault="003B53CD" w:rsidP="00975312">
      <w:pPr>
        <w:pStyle w:val="37"/>
        <w:spacing w:line="276" w:lineRule="auto"/>
        <w:ind w:left="0" w:firstLine="709"/>
        <w:contextualSpacing/>
        <w:jc w:val="both"/>
      </w:pPr>
      <w:r w:rsidRPr="00D51D1B">
        <w:t>4.</w:t>
      </w:r>
      <w:r w:rsidR="00C42BB3" w:rsidRPr="00D51D1B">
        <w:t>17</w:t>
      </w:r>
      <w:r w:rsidRPr="00D51D1B">
        <w:t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AC16A3" w:rsidRPr="00D51D1B">
        <w:t xml:space="preserve">вовыми актами </w:t>
      </w:r>
      <w:r w:rsidR="00AC16A3" w:rsidRPr="00D51D1B">
        <w:rPr>
          <w:b/>
        </w:rPr>
        <w:t>(</w:t>
      </w:r>
      <w:r w:rsidR="00975312" w:rsidRPr="00D51D1B">
        <w:rPr>
          <w:b/>
        </w:rPr>
        <w:t>п</w:t>
      </w:r>
      <w:r w:rsidR="00AC16A3" w:rsidRPr="00D51D1B">
        <w:rPr>
          <w:b/>
        </w:rPr>
        <w:t>риложение № 1</w:t>
      </w:r>
      <w:r w:rsidRPr="00D51D1B">
        <w:rPr>
          <w:b/>
        </w:rPr>
        <w:t>).</w:t>
      </w:r>
    </w:p>
    <w:p w:rsidR="003B53CD" w:rsidRPr="00D51D1B" w:rsidRDefault="003B53CD" w:rsidP="00975312">
      <w:pPr>
        <w:pStyle w:val="3"/>
        <w:spacing w:line="276" w:lineRule="auto"/>
        <w:contextualSpacing/>
        <w:outlineLvl w:val="0"/>
        <w:rPr>
          <w:b/>
          <w:bCs/>
          <w:caps/>
          <w:sz w:val="24"/>
          <w:szCs w:val="24"/>
        </w:rPr>
      </w:pPr>
    </w:p>
    <w:p w:rsidR="00DD0F12" w:rsidRPr="00D51D1B" w:rsidRDefault="00DD0F12" w:rsidP="00975312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51D1B">
        <w:rPr>
          <w:b/>
          <w:bCs/>
          <w:caps/>
          <w:sz w:val="24"/>
          <w:szCs w:val="24"/>
          <w:lang w:val="en-US"/>
        </w:rPr>
        <w:t>V</w:t>
      </w:r>
      <w:r w:rsidRPr="00D51D1B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D51D1B" w:rsidRDefault="00DD0F12" w:rsidP="00975312">
      <w:pPr>
        <w:pStyle w:val="3"/>
        <w:spacing w:line="276" w:lineRule="auto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D51D1B" w:rsidRDefault="00E7703C" w:rsidP="00975312">
      <w:pPr>
        <w:pStyle w:val="3"/>
        <w:spacing w:line="276" w:lineRule="auto"/>
        <w:ind w:firstLine="709"/>
        <w:contextualSpacing/>
        <w:rPr>
          <w:b/>
          <w:bCs/>
          <w:sz w:val="24"/>
          <w:szCs w:val="24"/>
        </w:rPr>
      </w:pPr>
      <w:r w:rsidRPr="00D51D1B">
        <w:rPr>
          <w:b/>
          <w:bCs/>
          <w:sz w:val="24"/>
          <w:szCs w:val="24"/>
        </w:rPr>
        <w:t>5.</w:t>
      </w:r>
      <w:r w:rsidR="001626B8" w:rsidRPr="00D51D1B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D51D1B">
        <w:rPr>
          <w:b/>
          <w:bCs/>
          <w:sz w:val="24"/>
          <w:szCs w:val="24"/>
        </w:rPr>
        <w:t xml:space="preserve">Стороны </w:t>
      </w:r>
      <w:r w:rsidR="00AD45AE" w:rsidRPr="00D51D1B">
        <w:rPr>
          <w:b/>
          <w:bCs/>
          <w:sz w:val="24"/>
          <w:szCs w:val="24"/>
        </w:rPr>
        <w:t>договорились</w:t>
      </w:r>
      <w:r w:rsidR="00DD0F12" w:rsidRPr="00D51D1B">
        <w:rPr>
          <w:b/>
          <w:bCs/>
          <w:sz w:val="24"/>
          <w:szCs w:val="24"/>
        </w:rPr>
        <w:t xml:space="preserve"> о том, что:</w:t>
      </w:r>
    </w:p>
    <w:p w:rsidR="00DD0F12" w:rsidRPr="00D51D1B" w:rsidRDefault="00E7703C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5.1.1.</w:t>
      </w:r>
      <w:r w:rsidR="001626B8" w:rsidRPr="00D51D1B">
        <w:rPr>
          <w:rFonts w:eastAsia="Arial Unicode MS"/>
          <w:kern w:val="1"/>
        </w:rPr>
        <w:t> </w:t>
      </w:r>
      <w:r w:rsidR="00DD0F12" w:rsidRPr="00D51D1B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D51D1B">
        <w:rPr>
          <w:color w:val="auto"/>
        </w:rPr>
        <w:t>ях</w:t>
      </w:r>
      <w:r w:rsidR="00DD0F12" w:rsidRPr="00D51D1B">
        <w:rPr>
          <w:color w:val="auto"/>
        </w:rPr>
        <w:t xml:space="preserve"> управляющего совета </w:t>
      </w:r>
      <w:r w:rsidR="008E4842" w:rsidRPr="00D51D1B">
        <w:rPr>
          <w:color w:val="auto"/>
        </w:rPr>
        <w:t>образовательной организации</w:t>
      </w:r>
      <w:r w:rsidR="00AD45AE" w:rsidRPr="00D51D1B">
        <w:rPr>
          <w:color w:val="auto"/>
        </w:rPr>
        <w:t xml:space="preserve"> и </w:t>
      </w:r>
      <w:r w:rsidRPr="00D51D1B">
        <w:rPr>
          <w:color w:val="auto"/>
        </w:rPr>
        <w:t>выборного органа первичной профсоюзной организации</w:t>
      </w:r>
      <w:r w:rsidR="00DD0F12" w:rsidRPr="00D51D1B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D51D1B">
        <w:rPr>
          <w:color w:val="auto"/>
        </w:rPr>
        <w:t>на социальные выплаты, материальную помощь работникам.</w:t>
      </w:r>
    </w:p>
    <w:p w:rsidR="00ED2A09" w:rsidRPr="00D51D1B" w:rsidRDefault="00ED2A09" w:rsidP="00975312">
      <w:pPr>
        <w:spacing w:line="276" w:lineRule="auto"/>
        <w:ind w:firstLine="705"/>
        <w:jc w:val="both"/>
        <w:rPr>
          <w:b/>
          <w:color w:val="000000"/>
        </w:rPr>
      </w:pPr>
      <w:r w:rsidRPr="00D51D1B">
        <w:rPr>
          <w:color w:val="000000"/>
        </w:rPr>
        <w:tab/>
        <w:t>5.</w:t>
      </w:r>
      <w:r w:rsidR="0090285F" w:rsidRPr="00D51D1B">
        <w:rPr>
          <w:color w:val="000000"/>
        </w:rPr>
        <w:t>2</w:t>
      </w:r>
      <w:r w:rsidRPr="00D51D1B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D51D1B">
        <w:t xml:space="preserve">стороны договорились: 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5.</w:t>
      </w:r>
      <w:r w:rsidR="0090285F" w:rsidRPr="00D51D1B">
        <w:rPr>
          <w:color w:val="000000"/>
        </w:rPr>
        <w:t>2</w:t>
      </w:r>
      <w:r w:rsidRPr="00D51D1B">
        <w:rPr>
          <w:color w:val="000000"/>
        </w:rPr>
        <w:t>.</w:t>
      </w:r>
      <w:r w:rsidR="0090285F" w:rsidRPr="00D51D1B">
        <w:rPr>
          <w:color w:val="000000"/>
        </w:rPr>
        <w:t>1</w:t>
      </w:r>
      <w:r w:rsidRPr="00D51D1B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D51D1B" w:rsidRDefault="00ED2A09" w:rsidP="00975312">
      <w:pPr>
        <w:spacing w:line="276" w:lineRule="auto"/>
        <w:jc w:val="both"/>
        <w:rPr>
          <w:bCs/>
          <w:color w:val="000000"/>
        </w:rPr>
      </w:pPr>
      <w:r w:rsidRPr="00D51D1B">
        <w:rPr>
          <w:bCs/>
          <w:color w:val="000000"/>
        </w:rPr>
        <w:tab/>
        <w:t>5.</w:t>
      </w:r>
      <w:r w:rsidR="0090285F" w:rsidRPr="00D51D1B">
        <w:rPr>
          <w:bCs/>
          <w:color w:val="000000"/>
        </w:rPr>
        <w:t>2</w:t>
      </w:r>
      <w:r w:rsidRPr="00D51D1B">
        <w:rPr>
          <w:bCs/>
          <w:color w:val="000000"/>
        </w:rPr>
        <w:t>.</w:t>
      </w:r>
      <w:r w:rsidR="0090285F" w:rsidRPr="00D51D1B">
        <w:rPr>
          <w:bCs/>
          <w:color w:val="000000"/>
        </w:rPr>
        <w:t>2</w:t>
      </w:r>
      <w:r w:rsidRPr="00D51D1B">
        <w:rPr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бракосочетание работника - три рабочих дня;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бракосочетание детей - один рабочий день;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переезд на новое место жительства - два рабочих дня;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проводы сына на службу в армию - один рабочий день;</w:t>
      </w:r>
    </w:p>
    <w:p w:rsidR="00ED2A09" w:rsidRPr="00D51D1B" w:rsidRDefault="00ED2A0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D51D1B" w:rsidRDefault="00ED2A09" w:rsidP="00975312">
      <w:pPr>
        <w:spacing w:line="276" w:lineRule="auto"/>
        <w:jc w:val="both"/>
      </w:pPr>
      <w:r w:rsidRPr="00D51D1B">
        <w:tab/>
        <w:t>- работникам, являющимся участниками боевых действий – один рабочий  день в кварта</w:t>
      </w:r>
      <w:r w:rsidR="00205C77" w:rsidRPr="00D51D1B">
        <w:t>л;</w:t>
      </w:r>
    </w:p>
    <w:p w:rsidR="00ED2A09" w:rsidRPr="00D51D1B" w:rsidRDefault="00205C77" w:rsidP="00975312">
      <w:pPr>
        <w:spacing w:line="276" w:lineRule="auto"/>
        <w:jc w:val="both"/>
        <w:rPr>
          <w:color w:val="000000"/>
        </w:rPr>
      </w:pPr>
      <w:r w:rsidRPr="00D51D1B">
        <w:tab/>
        <w:t xml:space="preserve">- за работу </w:t>
      </w:r>
      <w:r w:rsidR="00ED2A09" w:rsidRPr="00D51D1B">
        <w:rPr>
          <w:color w:val="000000"/>
        </w:rPr>
        <w:t xml:space="preserve">в течение  </w:t>
      </w:r>
      <w:r w:rsidR="0085486A" w:rsidRPr="00D51D1B">
        <w:rPr>
          <w:color w:val="000000"/>
        </w:rPr>
        <w:t xml:space="preserve"> </w:t>
      </w:r>
      <w:r w:rsidR="00ED2A09" w:rsidRPr="00D51D1B">
        <w:rPr>
          <w:color w:val="000000"/>
        </w:rPr>
        <w:t>года без листа нетрудоспособности</w:t>
      </w:r>
      <w:r w:rsidRPr="00D51D1B">
        <w:rPr>
          <w:color w:val="000000"/>
        </w:rPr>
        <w:t xml:space="preserve"> -</w:t>
      </w:r>
      <w:r w:rsidR="00ED2A09" w:rsidRPr="00D51D1B">
        <w:rPr>
          <w:color w:val="000000"/>
        </w:rPr>
        <w:t xml:space="preserve"> 3 </w:t>
      </w:r>
      <w:r w:rsidR="007261C1" w:rsidRPr="00D51D1B">
        <w:rPr>
          <w:color w:val="000000"/>
        </w:rPr>
        <w:t>рабочих</w:t>
      </w:r>
      <w:r w:rsidR="00ED2A09" w:rsidRPr="00D51D1B">
        <w:rPr>
          <w:color w:val="000000"/>
        </w:rPr>
        <w:t xml:space="preserve"> дн</w:t>
      </w:r>
      <w:r w:rsidRPr="00D51D1B">
        <w:rPr>
          <w:color w:val="000000"/>
        </w:rPr>
        <w:t>я</w:t>
      </w:r>
      <w:r w:rsidR="00ED2A09" w:rsidRPr="00D51D1B">
        <w:rPr>
          <w:color w:val="000000"/>
        </w:rPr>
        <w:t>.</w:t>
      </w:r>
    </w:p>
    <w:p w:rsidR="00205C77" w:rsidRPr="00D51D1B" w:rsidRDefault="00ED2A09" w:rsidP="00975312">
      <w:pPr>
        <w:spacing w:line="276" w:lineRule="auto"/>
        <w:rPr>
          <w:color w:val="000000"/>
        </w:rPr>
      </w:pPr>
      <w:r w:rsidRPr="00D51D1B">
        <w:rPr>
          <w:color w:val="000000"/>
        </w:rPr>
        <w:tab/>
        <w:t>5.</w:t>
      </w:r>
      <w:r w:rsidR="0090285F" w:rsidRPr="00D51D1B">
        <w:rPr>
          <w:color w:val="000000"/>
        </w:rPr>
        <w:t>2</w:t>
      </w:r>
      <w:r w:rsidRPr="00D51D1B">
        <w:rPr>
          <w:color w:val="000000"/>
        </w:rPr>
        <w:t>.</w:t>
      </w:r>
      <w:r w:rsidR="0090285F" w:rsidRPr="00D51D1B">
        <w:rPr>
          <w:color w:val="000000"/>
        </w:rPr>
        <w:t>3</w:t>
      </w:r>
      <w:r w:rsidR="00205C77" w:rsidRPr="00D51D1B">
        <w:rPr>
          <w:color w:val="000000"/>
        </w:rPr>
        <w:t>.</w:t>
      </w:r>
      <w:r w:rsidRPr="00D51D1B">
        <w:rPr>
          <w:color w:val="000000"/>
        </w:rPr>
        <w:t xml:space="preserve"> Оплатить за счет средств образовательной организации подписку на Приложение к «Учительской газете» газеты «Мой профсоюз»</w:t>
      </w:r>
      <w:r w:rsidR="00205C77" w:rsidRPr="00D51D1B">
        <w:rPr>
          <w:color w:val="000000"/>
        </w:rPr>
        <w:t>.</w:t>
      </w:r>
    </w:p>
    <w:p w:rsidR="00ED2A09" w:rsidRPr="00D51D1B" w:rsidRDefault="00ED2A09" w:rsidP="00975312">
      <w:pPr>
        <w:pStyle w:val="Default"/>
        <w:spacing w:line="276" w:lineRule="auto"/>
        <w:ind w:firstLine="709"/>
        <w:contextualSpacing/>
        <w:jc w:val="both"/>
        <w:rPr>
          <w:i/>
          <w:iCs/>
          <w:color w:val="FF0000"/>
        </w:rPr>
      </w:pPr>
      <w:r w:rsidRPr="00D51D1B">
        <w:rPr>
          <w:color w:val="auto"/>
        </w:rPr>
        <w:t>5.</w:t>
      </w:r>
      <w:r w:rsidR="0090285F" w:rsidRPr="00D51D1B">
        <w:rPr>
          <w:color w:val="auto"/>
        </w:rPr>
        <w:t>2</w:t>
      </w:r>
      <w:r w:rsidRPr="00D51D1B">
        <w:rPr>
          <w:color w:val="auto"/>
        </w:rPr>
        <w:t>.</w:t>
      </w:r>
      <w:r w:rsidR="0090285F" w:rsidRPr="00D51D1B">
        <w:rPr>
          <w:color w:val="auto"/>
        </w:rPr>
        <w:t>4</w:t>
      </w:r>
      <w:r w:rsidRPr="00D51D1B">
        <w:rPr>
          <w:color w:val="auto"/>
        </w:rPr>
        <w:t xml:space="preserve">. </w:t>
      </w:r>
      <w:r w:rsidR="0090285F" w:rsidRPr="00D51D1B">
        <w:rPr>
          <w:color w:val="auto"/>
        </w:rPr>
        <w:t>Ходатайствовать р</w:t>
      </w:r>
      <w:r w:rsidRPr="00D51D1B">
        <w:rPr>
          <w:color w:val="auto"/>
        </w:rPr>
        <w:t xml:space="preserve">аботникам-членам профсоюза </w:t>
      </w:r>
      <w:r w:rsidR="0090285F" w:rsidRPr="00D51D1B">
        <w:rPr>
          <w:color w:val="auto"/>
        </w:rPr>
        <w:t xml:space="preserve">мер социальной поддержки </w:t>
      </w:r>
      <w:r w:rsidRPr="00D51D1B">
        <w:rPr>
          <w:color w:val="auto"/>
        </w:rPr>
        <w:t xml:space="preserve">из средств </w:t>
      </w:r>
      <w:r w:rsidR="0090285F" w:rsidRPr="00D51D1B">
        <w:rPr>
          <w:color w:val="auto"/>
        </w:rPr>
        <w:t xml:space="preserve">фонда социальной защиты </w:t>
      </w:r>
      <w:r w:rsidRPr="00D51D1B">
        <w:rPr>
          <w:color w:val="auto"/>
        </w:rPr>
        <w:t>территориальной профсоюзной организации</w:t>
      </w:r>
      <w:r w:rsidR="0090285F" w:rsidRPr="00D51D1B">
        <w:rPr>
          <w:color w:val="auto"/>
        </w:rPr>
        <w:t>.</w:t>
      </w:r>
    </w:p>
    <w:p w:rsidR="00DD0F12" w:rsidRPr="00D51D1B" w:rsidRDefault="00DD0F12" w:rsidP="00975312">
      <w:pPr>
        <w:pStyle w:val="3"/>
        <w:spacing w:line="276" w:lineRule="auto"/>
        <w:ind w:firstLine="709"/>
        <w:contextualSpacing/>
        <w:rPr>
          <w:b/>
          <w:sz w:val="24"/>
          <w:szCs w:val="24"/>
        </w:rPr>
      </w:pPr>
      <w:r w:rsidRPr="00D51D1B">
        <w:rPr>
          <w:b/>
          <w:sz w:val="24"/>
          <w:szCs w:val="24"/>
        </w:rPr>
        <w:lastRenderedPageBreak/>
        <w:t>5.</w:t>
      </w:r>
      <w:r w:rsidR="0090285F" w:rsidRPr="00D51D1B">
        <w:rPr>
          <w:b/>
          <w:sz w:val="24"/>
          <w:szCs w:val="24"/>
        </w:rPr>
        <w:t>3</w:t>
      </w:r>
      <w:r w:rsidRPr="00D51D1B">
        <w:rPr>
          <w:b/>
          <w:sz w:val="24"/>
          <w:szCs w:val="24"/>
        </w:rPr>
        <w:t>.</w:t>
      </w:r>
      <w:r w:rsidR="001626B8" w:rsidRPr="00D51D1B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D51D1B">
        <w:rPr>
          <w:b/>
          <w:sz w:val="24"/>
          <w:szCs w:val="24"/>
        </w:rPr>
        <w:t>Работодатель обязуется:</w:t>
      </w:r>
    </w:p>
    <w:p w:rsidR="008E4842" w:rsidRPr="00D51D1B" w:rsidRDefault="00DD0F12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.1.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D51D1B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D51D1B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D51D1B">
        <w:rPr>
          <w:sz w:val="24"/>
          <w:szCs w:val="24"/>
        </w:rPr>
        <w:t xml:space="preserve"> и настоящим коллективным договором.</w:t>
      </w:r>
    </w:p>
    <w:p w:rsidR="00DD0F12" w:rsidRPr="00D51D1B" w:rsidRDefault="00FB2E71" w:rsidP="00975312">
      <w:pPr>
        <w:pStyle w:val="3"/>
        <w:spacing w:line="276" w:lineRule="auto"/>
        <w:ind w:firstLine="709"/>
        <w:contextualSpacing/>
        <w:rPr>
          <w:i/>
          <w:iCs/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.2</w:t>
      </w:r>
      <w:r w:rsidR="006D0FB6" w:rsidRPr="00D51D1B">
        <w:rPr>
          <w:sz w:val="24"/>
          <w:szCs w:val="24"/>
        </w:rPr>
        <w:t>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D51D1B">
        <w:rPr>
          <w:sz w:val="24"/>
          <w:szCs w:val="24"/>
        </w:rPr>
        <w:t>образовательной организации</w:t>
      </w:r>
      <w:r w:rsidR="00DD0F12" w:rsidRPr="00D51D1B">
        <w:rPr>
          <w:sz w:val="24"/>
          <w:szCs w:val="24"/>
        </w:rPr>
        <w:t xml:space="preserve"> к государственным и отрас</w:t>
      </w:r>
      <w:r w:rsidR="00FF4D06" w:rsidRPr="00D51D1B">
        <w:rPr>
          <w:sz w:val="24"/>
          <w:szCs w:val="24"/>
        </w:rPr>
        <w:t>левым наградам учитывать мнение</w:t>
      </w:r>
      <w:r w:rsidR="006D0FB6" w:rsidRPr="00D51D1B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D51D1B">
        <w:rPr>
          <w:i/>
          <w:iCs/>
          <w:sz w:val="24"/>
          <w:szCs w:val="24"/>
        </w:rPr>
        <w:t>.</w:t>
      </w:r>
    </w:p>
    <w:p w:rsidR="00DD0F12" w:rsidRPr="00D51D1B" w:rsidRDefault="00FB2E71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iCs/>
          <w:sz w:val="24"/>
          <w:szCs w:val="24"/>
        </w:rPr>
        <w:t>5.</w:t>
      </w:r>
      <w:r w:rsidR="0090285F" w:rsidRPr="00D51D1B">
        <w:rPr>
          <w:iCs/>
          <w:sz w:val="24"/>
          <w:szCs w:val="24"/>
        </w:rPr>
        <w:t>3</w:t>
      </w:r>
      <w:r w:rsidRPr="00D51D1B">
        <w:rPr>
          <w:iCs/>
          <w:sz w:val="24"/>
          <w:szCs w:val="24"/>
        </w:rPr>
        <w:t>.3</w:t>
      </w:r>
      <w:r w:rsidR="00DD13AE" w:rsidRPr="00D51D1B">
        <w:rPr>
          <w:iCs/>
          <w:sz w:val="24"/>
          <w:szCs w:val="24"/>
        </w:rPr>
        <w:t>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D51D1B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51D1B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D51D1B">
        <w:rPr>
          <w:sz w:val="24"/>
          <w:szCs w:val="24"/>
        </w:rPr>
        <w:t>образовательной организации</w:t>
      </w:r>
      <w:r w:rsidR="00DD0F12" w:rsidRPr="00D51D1B">
        <w:rPr>
          <w:sz w:val="24"/>
          <w:szCs w:val="24"/>
        </w:rPr>
        <w:t>.</w:t>
      </w:r>
    </w:p>
    <w:p w:rsidR="00753215" w:rsidRPr="00D51D1B" w:rsidRDefault="00315CEF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.4.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D51D1B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D51D1B">
        <w:rPr>
          <w:sz w:val="24"/>
          <w:szCs w:val="24"/>
        </w:rPr>
        <w:t>.</w:t>
      </w:r>
    </w:p>
    <w:p w:rsidR="00DD0F12" w:rsidRPr="00D51D1B" w:rsidRDefault="00FB2E71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</w:t>
      </w:r>
      <w:r w:rsidR="00315CEF" w:rsidRPr="00D51D1B">
        <w:rPr>
          <w:sz w:val="24"/>
          <w:szCs w:val="24"/>
        </w:rPr>
        <w:t>5</w:t>
      </w:r>
      <w:r w:rsidR="00DD13AE" w:rsidRPr="00D51D1B">
        <w:rPr>
          <w:sz w:val="24"/>
          <w:szCs w:val="24"/>
        </w:rPr>
        <w:t>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D51D1B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51D1B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D51D1B">
        <w:rPr>
          <w:sz w:val="24"/>
          <w:szCs w:val="24"/>
        </w:rPr>
        <w:t>образовательной организации</w:t>
      </w:r>
      <w:r w:rsidR="00DD0F12" w:rsidRPr="00D51D1B">
        <w:rPr>
          <w:sz w:val="24"/>
          <w:szCs w:val="24"/>
        </w:rPr>
        <w:t xml:space="preserve"> и членов их семей. </w:t>
      </w:r>
    </w:p>
    <w:p w:rsidR="00607973" w:rsidRPr="00D51D1B" w:rsidRDefault="00FB2E71" w:rsidP="00975312">
      <w:pPr>
        <w:pStyle w:val="3"/>
        <w:tabs>
          <w:tab w:val="left" w:pos="1620"/>
        </w:tabs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</w:t>
      </w:r>
      <w:r w:rsidR="00315CEF" w:rsidRPr="00D51D1B">
        <w:rPr>
          <w:sz w:val="24"/>
          <w:szCs w:val="24"/>
        </w:rPr>
        <w:t>6</w:t>
      </w:r>
      <w:r w:rsidR="00DD0F12" w:rsidRPr="00D51D1B">
        <w:rPr>
          <w:sz w:val="24"/>
          <w:szCs w:val="24"/>
        </w:rPr>
        <w:t>.</w:t>
      </w:r>
      <w:r w:rsidR="001626B8" w:rsidRPr="00D51D1B">
        <w:rPr>
          <w:rFonts w:eastAsia="Arial Unicode MS"/>
          <w:kern w:val="1"/>
          <w:sz w:val="24"/>
          <w:szCs w:val="24"/>
        </w:rPr>
        <w:t> </w:t>
      </w:r>
      <w:r w:rsidR="00607973" w:rsidRPr="00D51D1B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D51D1B">
        <w:rPr>
          <w:sz w:val="24"/>
          <w:szCs w:val="24"/>
        </w:rPr>
        <w:t>страх</w:t>
      </w:r>
      <w:r w:rsidR="00607973" w:rsidRPr="00D51D1B">
        <w:rPr>
          <w:sz w:val="24"/>
          <w:szCs w:val="24"/>
        </w:rPr>
        <w:t xml:space="preserve">овую пенсию по старости в размере </w:t>
      </w:r>
      <w:r w:rsidR="00464C7D" w:rsidRPr="00D51D1B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D51D1B">
        <w:rPr>
          <w:sz w:val="24"/>
          <w:szCs w:val="24"/>
        </w:rPr>
        <w:t xml:space="preserve"> за счет средств работодателя.</w:t>
      </w:r>
    </w:p>
    <w:p w:rsidR="00DD0F12" w:rsidRPr="00D51D1B" w:rsidRDefault="00315CEF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5.</w:t>
      </w:r>
      <w:r w:rsidR="0090285F" w:rsidRPr="00D51D1B">
        <w:rPr>
          <w:sz w:val="24"/>
          <w:szCs w:val="24"/>
        </w:rPr>
        <w:t>3</w:t>
      </w:r>
      <w:r w:rsidRPr="00D51D1B">
        <w:rPr>
          <w:sz w:val="24"/>
          <w:szCs w:val="24"/>
        </w:rPr>
        <w:t>.7</w:t>
      </w:r>
      <w:r w:rsidR="00DD0F12" w:rsidRPr="00D51D1B">
        <w:rPr>
          <w:sz w:val="24"/>
          <w:szCs w:val="24"/>
        </w:rPr>
        <w:t>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D51D1B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8B76E2" w:rsidRPr="00D51D1B" w:rsidRDefault="00315CEF" w:rsidP="00975312">
      <w:pPr>
        <w:pStyle w:val="HTML"/>
        <w:spacing w:line="276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51D1B">
        <w:rPr>
          <w:rFonts w:ascii="Times New Roman" w:hAnsi="Times New Roman" w:cs="Times New Roman"/>
          <w:sz w:val="24"/>
          <w:szCs w:val="24"/>
        </w:rPr>
        <w:t>5.</w:t>
      </w:r>
      <w:r w:rsidR="0090285F" w:rsidRPr="00D51D1B">
        <w:rPr>
          <w:rFonts w:ascii="Times New Roman" w:hAnsi="Times New Roman" w:cs="Times New Roman"/>
          <w:sz w:val="24"/>
          <w:szCs w:val="24"/>
        </w:rPr>
        <w:t>3</w:t>
      </w:r>
      <w:r w:rsidR="00AC16A3" w:rsidRPr="00D51D1B">
        <w:rPr>
          <w:rFonts w:ascii="Times New Roman" w:hAnsi="Times New Roman" w:cs="Times New Roman"/>
          <w:sz w:val="24"/>
          <w:szCs w:val="24"/>
        </w:rPr>
        <w:t>.8</w:t>
      </w:r>
      <w:r w:rsidR="008B76E2" w:rsidRPr="00D51D1B">
        <w:rPr>
          <w:rFonts w:ascii="Times New Roman" w:hAnsi="Times New Roman" w:cs="Times New Roman"/>
          <w:sz w:val="24"/>
          <w:szCs w:val="24"/>
        </w:rPr>
        <w:t>.</w:t>
      </w:r>
      <w:r w:rsidR="001626B8" w:rsidRPr="00D51D1B">
        <w:rPr>
          <w:rFonts w:ascii="Times New Roman" w:hAnsi="Times New Roman" w:cs="Times New Roman"/>
          <w:sz w:val="24"/>
          <w:szCs w:val="24"/>
        </w:rPr>
        <w:t> </w:t>
      </w:r>
      <w:r w:rsidR="008B76E2" w:rsidRPr="00D51D1B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D51D1B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D51D1B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D51D1B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D51D1B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D51D1B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D51D1B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D51D1B" w:rsidRDefault="008B76E2" w:rsidP="0097531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contextualSpacing/>
        <w:jc w:val="both"/>
      </w:pPr>
      <w:r w:rsidRPr="00D51D1B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b/>
          <w:bCs/>
          <w:color w:val="auto"/>
        </w:rPr>
        <w:t>5.</w:t>
      </w:r>
      <w:r w:rsidR="0090285F" w:rsidRPr="00D51D1B">
        <w:rPr>
          <w:b/>
          <w:bCs/>
          <w:color w:val="auto"/>
        </w:rPr>
        <w:t>4</w:t>
      </w:r>
      <w:r w:rsidRPr="00D51D1B">
        <w:rPr>
          <w:b/>
          <w:bCs/>
          <w:color w:val="auto"/>
        </w:rPr>
        <w:t>.</w:t>
      </w:r>
      <w:r w:rsidR="001626B8" w:rsidRPr="00D51D1B">
        <w:rPr>
          <w:rFonts w:eastAsia="Arial Unicode MS"/>
          <w:b/>
          <w:bCs/>
          <w:kern w:val="1"/>
        </w:rPr>
        <w:t> </w:t>
      </w:r>
      <w:r w:rsidR="000A0A46" w:rsidRPr="00D51D1B">
        <w:rPr>
          <w:b/>
          <w:bCs/>
          <w:color w:val="auto"/>
        </w:rPr>
        <w:t>Выборный орган первичной профсоюзной организации</w:t>
      </w:r>
      <w:r w:rsidRPr="00D51D1B">
        <w:rPr>
          <w:b/>
          <w:bCs/>
          <w:color w:val="auto"/>
        </w:rPr>
        <w:t xml:space="preserve"> обязуется</w:t>
      </w:r>
      <w:r w:rsidRPr="00D51D1B">
        <w:rPr>
          <w:color w:val="auto"/>
        </w:rPr>
        <w:t xml:space="preserve">: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5.</w:t>
      </w:r>
      <w:r w:rsidR="0090285F" w:rsidRPr="00D51D1B">
        <w:rPr>
          <w:color w:val="auto"/>
        </w:rPr>
        <w:t>4</w:t>
      </w:r>
      <w:r w:rsidRPr="00D51D1B">
        <w:rPr>
          <w:color w:val="auto"/>
        </w:rPr>
        <w:t>.1.</w:t>
      </w:r>
      <w:r w:rsidR="001626B8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D51D1B">
        <w:rPr>
          <w:color w:val="auto"/>
        </w:rPr>
        <w:t>ё</w:t>
      </w:r>
      <w:r w:rsidRPr="00D51D1B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753215" w:rsidRPr="00D51D1B" w:rsidRDefault="00753215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5</w:t>
      </w:r>
      <w:r w:rsidR="00DD13AE" w:rsidRPr="00D51D1B">
        <w:rPr>
          <w:color w:val="auto"/>
        </w:rPr>
        <w:t>.</w:t>
      </w:r>
      <w:r w:rsidR="0090285F" w:rsidRPr="00D51D1B">
        <w:rPr>
          <w:color w:val="auto"/>
        </w:rPr>
        <w:t>5</w:t>
      </w:r>
      <w:r w:rsidR="00DD13AE" w:rsidRPr="00D51D1B">
        <w:rPr>
          <w:color w:val="auto"/>
        </w:rPr>
        <w:t>.</w:t>
      </w:r>
      <w:r w:rsidR="001626B8" w:rsidRPr="00D51D1B">
        <w:rPr>
          <w:rFonts w:eastAsia="Arial Unicode MS"/>
          <w:kern w:val="1"/>
        </w:rPr>
        <w:t> </w:t>
      </w:r>
      <w:r w:rsidR="00DD13AE" w:rsidRPr="00D51D1B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D51D1B">
        <w:rPr>
          <w:color w:val="auto"/>
        </w:rPr>
        <w:t>применять</w:t>
      </w:r>
      <w:r w:rsidR="00DD13AE" w:rsidRPr="00D51D1B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D51D1B" w:rsidRDefault="00DD13AE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 xml:space="preserve">Материальные виды поощрений:  </w:t>
      </w:r>
    </w:p>
    <w:p w:rsidR="00753215" w:rsidRPr="00D51D1B" w:rsidRDefault="00DD13AE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1626B8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стимулирующие выплаты по критериям вклада </w:t>
      </w:r>
      <w:r w:rsidR="00753215" w:rsidRPr="00D51D1B">
        <w:rPr>
          <w:color w:val="auto"/>
        </w:rPr>
        <w:t>педагогических работников</w:t>
      </w:r>
      <w:r w:rsidRPr="00D51D1B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D51D1B" w:rsidRDefault="00DD13AE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1626B8" w:rsidRPr="00D51D1B">
        <w:rPr>
          <w:rFonts w:eastAsia="Arial Unicode MS"/>
          <w:color w:val="auto"/>
          <w:kern w:val="1"/>
        </w:rPr>
        <w:t> </w:t>
      </w:r>
      <w:r w:rsidRPr="00D51D1B">
        <w:rPr>
          <w:color w:val="auto"/>
        </w:rPr>
        <w:t xml:space="preserve">премирование </w:t>
      </w:r>
      <w:r w:rsidR="00AC16A3" w:rsidRPr="00D51D1B">
        <w:rPr>
          <w:color w:val="auto"/>
        </w:rPr>
        <w:t>работников</w:t>
      </w:r>
      <w:r w:rsidR="00753215" w:rsidRPr="00D51D1B">
        <w:rPr>
          <w:color w:val="auto"/>
        </w:rPr>
        <w:t>.</w:t>
      </w:r>
    </w:p>
    <w:p w:rsidR="00753215" w:rsidRPr="00D51D1B" w:rsidRDefault="00DD13AE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 xml:space="preserve">Нематериальные виды поощрения: </w:t>
      </w:r>
    </w:p>
    <w:p w:rsidR="00753215" w:rsidRPr="00D51D1B" w:rsidRDefault="00DD13AE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1626B8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благодарственные письма за высокую результативность обучающихся, за ак</w:t>
      </w:r>
      <w:r w:rsidR="00753215" w:rsidRPr="00D51D1B">
        <w:rPr>
          <w:color w:val="auto"/>
        </w:rPr>
        <w:t>тивное участие педагогических работников</w:t>
      </w:r>
      <w:r w:rsidRPr="00D51D1B">
        <w:rPr>
          <w:color w:val="auto"/>
        </w:rPr>
        <w:t xml:space="preserve"> в жизни </w:t>
      </w:r>
      <w:r w:rsidR="00753215" w:rsidRPr="00D51D1B">
        <w:rPr>
          <w:color w:val="auto"/>
        </w:rPr>
        <w:t>образовательной организации</w:t>
      </w:r>
      <w:r w:rsidRPr="00D51D1B">
        <w:rPr>
          <w:color w:val="auto"/>
        </w:rPr>
        <w:t xml:space="preserve"> и системе образования; </w:t>
      </w:r>
    </w:p>
    <w:p w:rsidR="00753215" w:rsidRPr="00D51D1B" w:rsidRDefault="00AC16A3" w:rsidP="00975312">
      <w:pPr>
        <w:pStyle w:val="Default"/>
        <w:spacing w:line="276" w:lineRule="auto"/>
        <w:contextualSpacing/>
        <w:jc w:val="both"/>
        <w:rPr>
          <w:color w:val="auto"/>
        </w:rPr>
      </w:pPr>
      <w:r w:rsidRPr="00D51D1B">
        <w:rPr>
          <w:color w:val="auto"/>
        </w:rPr>
        <w:lastRenderedPageBreak/>
        <w:t xml:space="preserve">        </w:t>
      </w:r>
      <w:r w:rsidR="00DD13AE" w:rsidRPr="00D51D1B">
        <w:rPr>
          <w:color w:val="auto"/>
        </w:rPr>
        <w:t>-</w:t>
      </w:r>
      <w:r w:rsidR="001626B8" w:rsidRPr="00D51D1B">
        <w:rPr>
          <w:rFonts w:eastAsia="Arial Unicode MS"/>
          <w:kern w:val="1"/>
        </w:rPr>
        <w:t> </w:t>
      </w:r>
      <w:r w:rsidR="00DD13AE" w:rsidRPr="00D51D1B">
        <w:rPr>
          <w:color w:val="auto"/>
        </w:rPr>
        <w:t>размещение благодарности,</w:t>
      </w:r>
      <w:r w:rsidR="00753215" w:rsidRPr="00D51D1B">
        <w:rPr>
          <w:color w:val="auto"/>
        </w:rPr>
        <w:t xml:space="preserve"> поздравления, статьи о педагогических работниках</w:t>
      </w:r>
      <w:r w:rsidR="00DD13AE" w:rsidRPr="00D51D1B">
        <w:rPr>
          <w:color w:val="auto"/>
        </w:rPr>
        <w:t xml:space="preserve"> на официальном сайте </w:t>
      </w:r>
      <w:r w:rsidR="00753215" w:rsidRPr="00D51D1B">
        <w:rPr>
          <w:color w:val="auto"/>
        </w:rPr>
        <w:t>образовательной организации</w:t>
      </w:r>
      <w:r w:rsidR="00DD13AE" w:rsidRPr="00D51D1B">
        <w:rPr>
          <w:color w:val="auto"/>
        </w:rPr>
        <w:t>, официал</w:t>
      </w:r>
      <w:r w:rsidR="00753215" w:rsidRPr="00D51D1B">
        <w:rPr>
          <w:color w:val="auto"/>
        </w:rPr>
        <w:t>ьных группах образовательной организации в социальных сетях,</w:t>
      </w:r>
      <w:r w:rsidR="005A6C59" w:rsidRPr="00D51D1B">
        <w:rPr>
          <w:color w:val="auto"/>
        </w:rPr>
        <w:t xml:space="preserve"> </w:t>
      </w:r>
      <w:r w:rsidR="00753215" w:rsidRPr="00D51D1B">
        <w:rPr>
          <w:color w:val="auto"/>
        </w:rPr>
        <w:t>СМИ.</w:t>
      </w:r>
    </w:p>
    <w:p w:rsidR="00464C7D" w:rsidRPr="00D51D1B" w:rsidRDefault="00464C7D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5.</w:t>
      </w:r>
      <w:r w:rsidR="0090285F" w:rsidRPr="00D51D1B">
        <w:rPr>
          <w:iCs/>
          <w:color w:val="auto"/>
        </w:rPr>
        <w:t>6</w:t>
      </w:r>
      <w:r w:rsidRPr="00D51D1B">
        <w:rPr>
          <w:iCs/>
          <w:color w:val="auto"/>
        </w:rPr>
        <w:t>. Участ</w:t>
      </w:r>
      <w:r w:rsidR="000F06D9" w:rsidRPr="00D51D1B">
        <w:rPr>
          <w:iCs/>
          <w:color w:val="auto"/>
        </w:rPr>
        <w:t>вовать</w:t>
      </w:r>
      <w:r w:rsidRPr="00D51D1B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D51D1B" w:rsidRDefault="00464C7D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-льготные путевки в санатории ФПРТ, объединения профкурорт ФПРТ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  <w:r w:rsidRPr="00D51D1B">
        <w:rPr>
          <w:iCs/>
        </w:rPr>
        <w:t xml:space="preserve">-отдых в Крым по проекту «За здоровьем в Крым»; 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  <w:r w:rsidRPr="00D51D1B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D51D1B" w:rsidRDefault="00705EE2" w:rsidP="00975312">
      <w:pPr>
        <w:spacing w:line="276" w:lineRule="auto"/>
        <w:ind w:firstLine="708"/>
        <w:jc w:val="both"/>
        <w:rPr>
          <w:iCs/>
          <w:spacing w:val="-4"/>
        </w:rPr>
      </w:pPr>
      <w:r w:rsidRPr="00D51D1B">
        <w:rPr>
          <w:iCs/>
          <w:spacing w:val="-4"/>
        </w:rPr>
        <w:t>-санаторный отдых по программе «Тур выходного дня»;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  <w:r w:rsidRPr="00D51D1B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  <w:r w:rsidRPr="00D51D1B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  <w:r w:rsidRPr="00D51D1B">
        <w:rPr>
          <w:iCs/>
        </w:rPr>
        <w:t>5.</w:t>
      </w:r>
      <w:r w:rsidR="0090285F" w:rsidRPr="00D51D1B">
        <w:rPr>
          <w:iCs/>
        </w:rPr>
        <w:t>7</w:t>
      </w:r>
      <w:r w:rsidRPr="00D51D1B">
        <w:rPr>
          <w:iCs/>
        </w:rPr>
        <w:t>.</w:t>
      </w:r>
      <w:r w:rsidR="000F06D9" w:rsidRPr="00D51D1B">
        <w:rPr>
          <w:iCs/>
        </w:rPr>
        <w:t xml:space="preserve"> Организовать у</w:t>
      </w:r>
      <w:r w:rsidRPr="00D51D1B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D51D1B">
        <w:rPr>
          <w:bCs/>
          <w:iCs/>
          <w:lang w:val="en-US"/>
        </w:rPr>
        <w:t>Profcards</w:t>
      </w:r>
      <w:r w:rsidRPr="00D51D1B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D51D1B" w:rsidRDefault="00705EE2" w:rsidP="00975312">
      <w:pPr>
        <w:spacing w:line="276" w:lineRule="auto"/>
        <w:ind w:firstLine="709"/>
        <w:jc w:val="both"/>
        <w:rPr>
          <w:iCs/>
        </w:rPr>
      </w:pPr>
    </w:p>
    <w:p w:rsidR="00B84C13" w:rsidRPr="00D51D1B" w:rsidRDefault="00B84C13" w:rsidP="00975312">
      <w:pPr>
        <w:pStyle w:val="3"/>
        <w:spacing w:line="276" w:lineRule="auto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D51D1B">
        <w:rPr>
          <w:b/>
          <w:bCs/>
          <w:caps/>
          <w:sz w:val="24"/>
          <w:szCs w:val="24"/>
          <w:lang w:val="en-US"/>
        </w:rPr>
        <w:t>VI</w:t>
      </w:r>
      <w:r w:rsidRPr="00D51D1B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D51D1B" w:rsidRDefault="00B84C13" w:rsidP="00975312">
      <w:pPr>
        <w:pStyle w:val="3"/>
        <w:spacing w:line="276" w:lineRule="auto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 xml:space="preserve">Стороны рассматривают охрану труда и здоровья работников </w:t>
      </w:r>
      <w:r w:rsidRPr="00D51D1B">
        <w:rPr>
          <w:color w:val="000000"/>
        </w:rPr>
        <w:t>образовательной организации</w:t>
      </w:r>
      <w:r w:rsidRPr="00D51D1B">
        <w:t xml:space="preserve"> в качестве одного из приоритетных направлений деятельности.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rPr>
          <w:b/>
          <w:bCs/>
          <w:sz w:val="24"/>
          <w:szCs w:val="24"/>
        </w:rPr>
      </w:pPr>
      <w:r w:rsidRPr="00D51D1B">
        <w:rPr>
          <w:b/>
          <w:bCs/>
          <w:sz w:val="24"/>
          <w:szCs w:val="24"/>
        </w:rPr>
        <w:t>6.1.</w:t>
      </w:r>
      <w:r w:rsidR="001626B8" w:rsidRPr="00D51D1B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D51D1B">
        <w:rPr>
          <w:b/>
          <w:bCs/>
          <w:sz w:val="24"/>
          <w:szCs w:val="24"/>
        </w:rPr>
        <w:t>Стороны совместно обязуются: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  <w:rPr>
          <w:i/>
          <w:iCs/>
        </w:rPr>
      </w:pPr>
      <w:r w:rsidRPr="00D51D1B">
        <w:t>6.1.1.</w:t>
      </w:r>
      <w:r w:rsidR="001626B8" w:rsidRPr="00D51D1B">
        <w:rPr>
          <w:rFonts w:eastAsia="Arial Unicode MS"/>
          <w:color w:val="000000"/>
          <w:kern w:val="1"/>
        </w:rPr>
        <w:t> </w:t>
      </w:r>
      <w:r w:rsidRPr="00D51D1B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D51D1B">
        <w:t xml:space="preserve"> </w:t>
      </w:r>
      <w:r w:rsidRPr="00D51D1B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D51D1B">
        <w:rPr>
          <w:i/>
          <w:iCs/>
        </w:rPr>
        <w:t>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6.1.2.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6.1.3.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D51D1B">
        <w:rPr>
          <w:bCs/>
          <w:sz w:val="24"/>
          <w:szCs w:val="24"/>
        </w:rPr>
        <w:t>ой</w:t>
      </w:r>
      <w:r w:rsidRPr="00D51D1B">
        <w:rPr>
          <w:sz w:val="24"/>
          <w:szCs w:val="24"/>
        </w:rPr>
        <w:t xml:space="preserve"> комиссий по охране труда.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6.1.4.</w:t>
      </w:r>
      <w:r w:rsidR="001626B8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Обеспечивать: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своевременное расследование несчастных случаев;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D51D1B">
        <w:rPr>
          <w:sz w:val="24"/>
          <w:szCs w:val="24"/>
        </w:rPr>
        <w:t>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6.1.</w:t>
      </w:r>
      <w:r w:rsidR="001A237F" w:rsidRPr="00D51D1B">
        <w:rPr>
          <w:sz w:val="24"/>
          <w:szCs w:val="24"/>
        </w:rPr>
        <w:t>5</w:t>
      </w:r>
      <w:r w:rsidRPr="00D51D1B">
        <w:rPr>
          <w:sz w:val="24"/>
          <w:szCs w:val="24"/>
        </w:rPr>
        <w:t>.</w:t>
      </w:r>
      <w:r w:rsidR="00AC41E3" w:rsidRPr="00D51D1B">
        <w:rPr>
          <w:rFonts w:eastAsia="Arial Unicode MS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lastRenderedPageBreak/>
        <w:t>6.1.</w:t>
      </w:r>
      <w:r w:rsidR="00D35055" w:rsidRPr="00D51D1B">
        <w:rPr>
          <w:sz w:val="24"/>
          <w:szCs w:val="24"/>
        </w:rPr>
        <w:t>6</w:t>
      </w:r>
      <w:r w:rsidRPr="00D51D1B">
        <w:rPr>
          <w:sz w:val="24"/>
          <w:szCs w:val="24"/>
        </w:rPr>
        <w:t>.</w:t>
      </w:r>
      <w:r w:rsidR="00AC41E3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6.1.</w:t>
      </w:r>
      <w:r w:rsidR="00D35055" w:rsidRPr="00D51D1B">
        <w:rPr>
          <w:sz w:val="24"/>
          <w:szCs w:val="24"/>
        </w:rPr>
        <w:t>7</w:t>
      </w:r>
      <w:r w:rsidRPr="00D51D1B">
        <w:rPr>
          <w:sz w:val="24"/>
          <w:szCs w:val="24"/>
        </w:rPr>
        <w:t>.</w:t>
      </w:r>
      <w:r w:rsidR="00AC41E3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D51D1B" w:rsidRDefault="00E963B7" w:rsidP="00975312">
      <w:pPr>
        <w:pStyle w:val="31"/>
        <w:spacing w:after="0" w:line="276" w:lineRule="auto"/>
        <w:ind w:left="0" w:firstLine="709"/>
        <w:contextualSpacing/>
        <w:jc w:val="both"/>
        <w:rPr>
          <w:sz w:val="24"/>
          <w:szCs w:val="24"/>
        </w:rPr>
      </w:pPr>
      <w:r w:rsidRPr="00D51D1B">
        <w:rPr>
          <w:sz w:val="24"/>
          <w:szCs w:val="24"/>
        </w:rPr>
        <w:t>6.1.</w:t>
      </w:r>
      <w:r w:rsidR="00D35055" w:rsidRPr="00D51D1B">
        <w:rPr>
          <w:sz w:val="24"/>
          <w:szCs w:val="24"/>
        </w:rPr>
        <w:t>8</w:t>
      </w:r>
      <w:r w:rsidRPr="00D51D1B">
        <w:rPr>
          <w:sz w:val="24"/>
          <w:szCs w:val="24"/>
        </w:rPr>
        <w:t>.</w:t>
      </w:r>
      <w:r w:rsidR="00AC41E3" w:rsidRPr="00D51D1B">
        <w:rPr>
          <w:rFonts w:eastAsia="Arial Unicode MS"/>
          <w:color w:val="000000"/>
          <w:kern w:val="1"/>
          <w:sz w:val="24"/>
          <w:szCs w:val="24"/>
        </w:rPr>
        <w:t> </w:t>
      </w:r>
      <w:r w:rsidRPr="00D51D1B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  <w:rPr>
          <w:b/>
          <w:bCs/>
        </w:rPr>
      </w:pPr>
      <w:r w:rsidRPr="00D51D1B">
        <w:rPr>
          <w:b/>
          <w:bCs/>
        </w:rPr>
        <w:t>6.2.</w:t>
      </w:r>
      <w:r w:rsidR="00AC41E3" w:rsidRPr="00D51D1B">
        <w:rPr>
          <w:rFonts w:eastAsia="Arial Unicode MS"/>
          <w:b/>
          <w:bCs/>
          <w:color w:val="000000"/>
          <w:kern w:val="1"/>
        </w:rPr>
        <w:t> </w:t>
      </w:r>
      <w:r w:rsidRPr="00D51D1B">
        <w:rPr>
          <w:b/>
          <w:bCs/>
        </w:rPr>
        <w:t>Работодатель обязуется:</w:t>
      </w:r>
    </w:p>
    <w:p w:rsidR="001A237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1A237F" w:rsidRPr="00D51D1B">
        <w:t>.</w:t>
      </w:r>
      <w:r w:rsidRPr="00D51D1B">
        <w:t>2</w:t>
      </w:r>
      <w:r w:rsidR="001A237F" w:rsidRPr="00D51D1B">
        <w:t>.1. Обеспечивать безопасные и здоровые условия труда.</w:t>
      </w:r>
    </w:p>
    <w:p w:rsidR="001A237F" w:rsidRPr="00D51D1B" w:rsidRDefault="00D35055" w:rsidP="00975312">
      <w:pPr>
        <w:tabs>
          <w:tab w:val="left" w:pos="993"/>
        </w:tabs>
        <w:spacing w:line="276" w:lineRule="auto"/>
        <w:ind w:firstLine="709"/>
        <w:contextualSpacing/>
        <w:jc w:val="both"/>
        <w:rPr>
          <w:bCs/>
          <w:iCs/>
        </w:rPr>
      </w:pPr>
      <w:r w:rsidRPr="00D51D1B">
        <w:rPr>
          <w:iCs/>
        </w:rPr>
        <w:t>6</w:t>
      </w:r>
      <w:r w:rsidR="001A237F" w:rsidRPr="00D51D1B">
        <w:rPr>
          <w:iCs/>
        </w:rPr>
        <w:t>.</w:t>
      </w:r>
      <w:r w:rsidRPr="00D51D1B">
        <w:rPr>
          <w:iCs/>
        </w:rPr>
        <w:t>2</w:t>
      </w:r>
      <w:r w:rsidR="001A237F" w:rsidRPr="00D51D1B">
        <w:rPr>
          <w:iCs/>
        </w:rPr>
        <w:t>.</w:t>
      </w:r>
      <w:r w:rsidRPr="00D51D1B">
        <w:rPr>
          <w:iCs/>
        </w:rPr>
        <w:t>3</w:t>
      </w:r>
      <w:r w:rsidR="001A237F" w:rsidRPr="00D51D1B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D51D1B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D51D1B" w:rsidRDefault="00D35055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t>6</w:t>
      </w:r>
      <w:r w:rsidR="001A237F" w:rsidRPr="00D51D1B">
        <w:t>.</w:t>
      </w:r>
      <w:r w:rsidRPr="00D51D1B">
        <w:t>2</w:t>
      </w:r>
      <w:r w:rsidR="001A237F" w:rsidRPr="00D51D1B">
        <w:t>.</w:t>
      </w:r>
      <w:r w:rsidRPr="00D51D1B">
        <w:t>4</w:t>
      </w:r>
      <w:r w:rsidR="001A237F" w:rsidRPr="00D51D1B">
        <w:t xml:space="preserve">. </w:t>
      </w:r>
      <w:r w:rsidR="001A237F" w:rsidRPr="00D51D1B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D51D1B">
        <w:rPr>
          <w:bCs/>
          <w:iCs/>
        </w:rPr>
        <w:t>по охране труда</w:t>
      </w:r>
      <w:r w:rsidR="001A237F" w:rsidRPr="00D51D1B">
        <w:rPr>
          <w:iCs/>
        </w:rPr>
        <w:t xml:space="preserve">, проведение специальной оценки условий труда, </w:t>
      </w:r>
      <w:r w:rsidR="00BC7454" w:rsidRPr="00D51D1B">
        <w:rPr>
          <w:iCs/>
        </w:rPr>
        <w:t xml:space="preserve">оценки профессиональных рисков, </w:t>
      </w:r>
      <w:r w:rsidR="001A237F" w:rsidRPr="00D51D1B">
        <w:rPr>
          <w:iCs/>
        </w:rPr>
        <w:t>обеспечение работников сертифицированными СИЗ</w:t>
      </w:r>
      <w:r w:rsidR="00BC7454" w:rsidRPr="00D51D1B">
        <w:rPr>
          <w:iCs/>
        </w:rPr>
        <w:t>;</w:t>
      </w:r>
      <w:r w:rsidR="001A237F" w:rsidRPr="00D51D1B">
        <w:rPr>
          <w:iCs/>
        </w:rPr>
        <w:t xml:space="preserve"> </w:t>
      </w:r>
      <w:r w:rsidR="00BC7454" w:rsidRPr="00D51D1B">
        <w:rPr>
          <w:iCs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D51D1B">
        <w:rPr>
          <w:iCs/>
        </w:rPr>
        <w:t xml:space="preserve">и иные мероприятия; из всех источников финансирования </w:t>
      </w:r>
      <w:r w:rsidR="001A237F" w:rsidRPr="00D51D1B">
        <w:t xml:space="preserve">в размере не ниже установленных ст.226 ТК РФ. </w:t>
      </w:r>
    </w:p>
    <w:p w:rsidR="001A237F" w:rsidRPr="00D51D1B" w:rsidRDefault="001A237F" w:rsidP="00975312">
      <w:pPr>
        <w:spacing w:line="276" w:lineRule="auto"/>
        <w:ind w:firstLine="709"/>
        <w:contextualSpacing/>
        <w:jc w:val="both"/>
        <w:rPr>
          <w:b/>
          <w:i/>
          <w:strike/>
          <w:color w:val="FF0000"/>
        </w:rPr>
      </w:pPr>
      <w:r w:rsidRPr="00D51D1B">
        <w:rPr>
          <w:spacing w:val="-6"/>
        </w:rPr>
        <w:t>6.2.5.</w:t>
      </w:r>
      <w:r w:rsidRPr="00D51D1B">
        <w:rPr>
          <w:rFonts w:eastAsia="Arial Unicode MS"/>
          <w:color w:val="000000"/>
          <w:kern w:val="1"/>
        </w:rPr>
        <w:t> </w:t>
      </w:r>
      <w:r w:rsidRPr="00D51D1B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D51D1B">
        <w:rPr>
          <w:bCs/>
        </w:rPr>
        <w:t xml:space="preserve">(до </w:t>
      </w:r>
      <w:r w:rsidR="00BC7454" w:rsidRPr="00D51D1B">
        <w:rPr>
          <w:b/>
          <w:bCs/>
        </w:rPr>
        <w:t>30</w:t>
      </w:r>
      <w:r w:rsidRPr="00D51D1B">
        <w:rPr>
          <w:bCs/>
        </w:rPr>
        <w:t xml:space="preserve"> процентов)</w:t>
      </w:r>
      <w:r w:rsidRPr="00D51D1B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D51D1B">
        <w:t>.</w:t>
      </w:r>
    </w:p>
    <w:p w:rsidR="001A237F" w:rsidRPr="00D51D1B" w:rsidRDefault="001A237F" w:rsidP="00975312">
      <w:pPr>
        <w:pStyle w:val="ad"/>
        <w:spacing w:line="276" w:lineRule="auto"/>
        <w:ind w:firstLine="709"/>
        <w:contextualSpacing/>
        <w:jc w:val="both"/>
      </w:pPr>
      <w:r w:rsidRPr="00D51D1B">
        <w:t>6.2.</w:t>
      </w:r>
      <w:r w:rsidR="00D35055" w:rsidRPr="00D51D1B">
        <w:t>6</w:t>
      </w:r>
      <w:r w:rsidRPr="00D51D1B">
        <w:t>.</w:t>
      </w:r>
      <w:r w:rsidRPr="00D51D1B">
        <w:rPr>
          <w:rFonts w:eastAsia="Arial Unicode MS"/>
          <w:color w:val="000000"/>
          <w:kern w:val="1"/>
        </w:rPr>
        <w:t> </w:t>
      </w:r>
      <w:r w:rsidRPr="00D51D1B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D51D1B" w:rsidRDefault="001A237F" w:rsidP="00975312">
      <w:pPr>
        <w:pStyle w:val="ad"/>
        <w:spacing w:line="276" w:lineRule="auto"/>
        <w:ind w:firstLine="709"/>
        <w:contextualSpacing/>
        <w:jc w:val="both"/>
      </w:pPr>
      <w:r w:rsidRPr="00D51D1B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1A237F" w:rsidRPr="00D51D1B">
        <w:t>.</w:t>
      </w:r>
      <w:r w:rsidRPr="00D51D1B">
        <w:t>2</w:t>
      </w:r>
      <w:r w:rsidR="001A237F" w:rsidRPr="00D51D1B">
        <w:t>.7. Обеспечить наличие правил, инструкций по охране труда и других обязательных материалов на рабочих местах.</w:t>
      </w:r>
    </w:p>
    <w:p w:rsidR="001A237F" w:rsidRPr="00D51D1B" w:rsidRDefault="00D35055" w:rsidP="00975312">
      <w:pPr>
        <w:spacing w:line="276" w:lineRule="auto"/>
        <w:ind w:firstLine="709"/>
        <w:jc w:val="both"/>
        <w:rPr>
          <w:bCs/>
        </w:rPr>
      </w:pPr>
      <w:r w:rsidRPr="00D51D1B">
        <w:t>6</w:t>
      </w:r>
      <w:r w:rsidR="001A237F" w:rsidRPr="00D51D1B">
        <w:t>.</w:t>
      </w:r>
      <w:r w:rsidRPr="00D51D1B">
        <w:t>2</w:t>
      </w:r>
      <w:r w:rsidR="001A237F" w:rsidRPr="00D51D1B">
        <w:t xml:space="preserve"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 </w:t>
      </w:r>
      <w:r w:rsidR="001A237F" w:rsidRPr="00D51D1B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D51D1B" w:rsidRDefault="001A237F" w:rsidP="00975312">
      <w:pPr>
        <w:pStyle w:val="ad"/>
        <w:spacing w:line="276" w:lineRule="auto"/>
        <w:ind w:firstLine="709"/>
        <w:contextualSpacing/>
        <w:jc w:val="both"/>
      </w:pPr>
      <w:r w:rsidRPr="00D51D1B">
        <w:t>6.2.</w:t>
      </w:r>
      <w:r w:rsidR="00D35055" w:rsidRPr="00D51D1B">
        <w:t>9</w:t>
      </w:r>
      <w:r w:rsidRPr="00D51D1B">
        <w:t>.</w:t>
      </w:r>
      <w:r w:rsidRPr="00D51D1B">
        <w:rPr>
          <w:rFonts w:eastAsia="Arial Unicode MS"/>
          <w:color w:val="000000"/>
          <w:kern w:val="1"/>
        </w:rPr>
        <w:t> </w:t>
      </w:r>
      <w:r w:rsidRPr="00D51D1B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D51D1B">
        <w:rPr>
          <w:bCs/>
        </w:rPr>
        <w:t xml:space="preserve">всех </w:t>
      </w:r>
      <w:r w:rsidRPr="00D51D1B">
        <w:t>рабочих местах</w:t>
      </w:r>
      <w:r w:rsidR="004D3353" w:rsidRPr="00D51D1B">
        <w:t>.</w:t>
      </w:r>
    </w:p>
    <w:p w:rsidR="001A237F" w:rsidRPr="00D51D1B" w:rsidRDefault="001A237F" w:rsidP="00975312">
      <w:pPr>
        <w:spacing w:line="276" w:lineRule="auto"/>
        <w:ind w:firstLine="709"/>
        <w:contextualSpacing/>
        <w:jc w:val="both"/>
      </w:pPr>
      <w:r w:rsidRPr="00D51D1B">
        <w:t>Обеспечив</w:t>
      </w:r>
      <w:r w:rsidR="00BC7454" w:rsidRPr="00D51D1B">
        <w:rPr>
          <w:bCs/>
        </w:rPr>
        <w:t>ать</w:t>
      </w:r>
      <w:r w:rsidRPr="00D51D1B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D51D1B" w:rsidRDefault="00D35055" w:rsidP="00975312">
      <w:pPr>
        <w:shd w:val="clear" w:color="auto" w:fill="FFFFFF"/>
        <w:tabs>
          <w:tab w:val="left" w:pos="835"/>
          <w:tab w:val="left" w:pos="993"/>
        </w:tabs>
        <w:spacing w:line="276" w:lineRule="auto"/>
        <w:ind w:firstLine="709"/>
        <w:contextualSpacing/>
        <w:jc w:val="both"/>
      </w:pPr>
      <w:r w:rsidRPr="00D51D1B">
        <w:lastRenderedPageBreak/>
        <w:t>6</w:t>
      </w:r>
      <w:r w:rsidR="001A237F" w:rsidRPr="00D51D1B">
        <w:t>.</w:t>
      </w:r>
      <w:r w:rsidRPr="00D51D1B">
        <w:t>2</w:t>
      </w:r>
      <w:r w:rsidR="001A237F" w:rsidRPr="00D51D1B">
        <w:t xml:space="preserve">.10. </w:t>
      </w:r>
      <w:r w:rsidR="001A237F" w:rsidRPr="00D51D1B">
        <w:rPr>
          <w:iCs/>
        </w:rPr>
        <w:t>Предоставлять гарантии и</w:t>
      </w:r>
      <w:r w:rsidR="001A237F" w:rsidRPr="00D51D1B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D51D1B" w:rsidRDefault="001A237F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rPr>
          <w:bCs/>
        </w:rPr>
        <w:t>Сохранять за работником</w:t>
      </w:r>
      <w:r w:rsidRPr="00D51D1B"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D51D1B" w:rsidRDefault="00D35055" w:rsidP="00975312">
      <w:pPr>
        <w:spacing w:line="276" w:lineRule="auto"/>
        <w:ind w:firstLine="709"/>
        <w:contextualSpacing/>
        <w:jc w:val="both"/>
      </w:pPr>
      <w:r w:rsidRPr="00D51D1B">
        <w:t>6</w:t>
      </w:r>
      <w:r w:rsidR="001A237F" w:rsidRPr="00D51D1B">
        <w:t>.</w:t>
      </w:r>
      <w:r w:rsidRPr="00D51D1B">
        <w:t>2</w:t>
      </w:r>
      <w:r w:rsidR="001A237F" w:rsidRPr="00D51D1B">
        <w:t xml:space="preserve">.11. Обеспечивать </w:t>
      </w:r>
      <w:r w:rsidR="00016464" w:rsidRPr="00D51D1B">
        <w:t>приобретение и бесплатную выдачу</w:t>
      </w:r>
      <w:r w:rsidR="001A237F" w:rsidRPr="00D51D1B">
        <w:t xml:space="preserve"> работник</w:t>
      </w:r>
      <w:r w:rsidR="00016464" w:rsidRPr="00D51D1B">
        <w:t>ам</w:t>
      </w:r>
      <w:r w:rsidR="001A237F" w:rsidRPr="00D51D1B">
        <w:t xml:space="preserve"> сертифицированны</w:t>
      </w:r>
      <w:r w:rsidR="00016464" w:rsidRPr="00D51D1B">
        <w:t>х</w:t>
      </w:r>
      <w:r w:rsidR="001A237F" w:rsidRPr="00D51D1B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 w:rsidRPr="00D51D1B">
        <w:t xml:space="preserve"> связанных с загрязнением. </w:t>
      </w:r>
    </w:p>
    <w:p w:rsidR="00016464" w:rsidRPr="00D51D1B" w:rsidRDefault="00016464" w:rsidP="00975312">
      <w:pPr>
        <w:spacing w:line="276" w:lineRule="auto"/>
        <w:ind w:firstLine="709"/>
        <w:contextualSpacing/>
        <w:jc w:val="both"/>
        <w:rPr>
          <w:color w:val="FF0000"/>
        </w:rPr>
      </w:pPr>
      <w:bookmarkStart w:id="2" w:name="_Hlk66718809"/>
      <w:r w:rsidRPr="00D51D1B">
        <w:t xml:space="preserve">Категории работников и норма выдачи СИЗ определяются </w:t>
      </w:r>
      <w:r w:rsidRPr="00D51D1B">
        <w:rPr>
          <w:b/>
        </w:rPr>
        <w:t xml:space="preserve">приложением </w:t>
      </w:r>
      <w:r w:rsidR="00974C31" w:rsidRPr="00D51D1B">
        <w:rPr>
          <w:b/>
        </w:rPr>
        <w:t>№6</w:t>
      </w:r>
      <w:r w:rsidRPr="00D51D1B">
        <w:rPr>
          <w:color w:val="FF0000"/>
        </w:rPr>
        <w:t xml:space="preserve"> </w:t>
      </w:r>
      <w:r w:rsidRPr="00D51D1B">
        <w:t>к коллективному договору.</w:t>
      </w:r>
    </w:p>
    <w:bookmarkEnd w:id="2"/>
    <w:p w:rsidR="00016464" w:rsidRPr="0024364A" w:rsidRDefault="00D35055" w:rsidP="0024364A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t>6</w:t>
      </w:r>
      <w:r w:rsidR="00016464" w:rsidRPr="00D51D1B">
        <w:t>.</w:t>
      </w:r>
      <w:r w:rsidRPr="00D51D1B">
        <w:t>2</w:t>
      </w:r>
      <w:r w:rsidR="00016464" w:rsidRPr="00D51D1B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D51D1B" w:rsidRDefault="00D35055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t>6</w:t>
      </w:r>
      <w:r w:rsidR="00016464" w:rsidRPr="00D51D1B">
        <w:t>.</w:t>
      </w:r>
      <w:r w:rsidRPr="00D51D1B">
        <w:t>2</w:t>
      </w:r>
      <w:r w:rsidR="000F5462" w:rsidRPr="00D51D1B">
        <w:t>.13</w:t>
      </w:r>
      <w:r w:rsidR="00016464" w:rsidRPr="00D51D1B"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:rsidR="00016464" w:rsidRPr="00D51D1B" w:rsidRDefault="00D35055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t>6</w:t>
      </w:r>
      <w:r w:rsidR="00016464" w:rsidRPr="00D51D1B">
        <w:t>.</w:t>
      </w:r>
      <w:r w:rsidRPr="00D51D1B">
        <w:t>2</w:t>
      </w:r>
      <w:r w:rsidR="000F5462" w:rsidRPr="00D51D1B">
        <w:t>.14</w:t>
      </w:r>
      <w:r w:rsidR="00016464" w:rsidRPr="00D51D1B"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D51D1B" w:rsidRDefault="00016464" w:rsidP="00975312">
      <w:pPr>
        <w:spacing w:line="276" w:lineRule="auto"/>
        <w:ind w:firstLine="709"/>
        <w:contextualSpacing/>
        <w:jc w:val="both"/>
      </w:pPr>
      <w:r w:rsidRPr="00D51D1B">
        <w:t>6.2.1</w:t>
      </w:r>
      <w:r w:rsidR="000F5462" w:rsidRPr="00D51D1B">
        <w:t>5</w:t>
      </w:r>
      <w:r w:rsidRPr="00D51D1B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D51D1B" w:rsidRDefault="00016464" w:rsidP="00975312">
      <w:pPr>
        <w:tabs>
          <w:tab w:val="left" w:pos="1620"/>
        </w:tabs>
        <w:spacing w:line="276" w:lineRule="auto"/>
        <w:ind w:firstLine="709"/>
        <w:contextualSpacing/>
        <w:jc w:val="both"/>
      </w:pPr>
      <w:r w:rsidRPr="00D51D1B">
        <w:t>6.2.1</w:t>
      </w:r>
      <w:r w:rsidR="000F5462" w:rsidRPr="00D51D1B">
        <w:t>6</w:t>
      </w:r>
      <w:r w:rsidRPr="00D51D1B">
        <w:t>.</w:t>
      </w:r>
      <w:r w:rsidRPr="00D51D1B">
        <w:rPr>
          <w:rFonts w:eastAsia="Arial Unicode MS"/>
          <w:color w:val="000000"/>
          <w:kern w:val="1"/>
        </w:rPr>
        <w:t> </w:t>
      </w:r>
      <w:r w:rsidRPr="00D51D1B">
        <w:t>Обеспечить наличие аптечек первой помощи работникам, питьевой воды.</w:t>
      </w:r>
    </w:p>
    <w:p w:rsidR="00016464" w:rsidRPr="00D51D1B" w:rsidRDefault="00D35055" w:rsidP="00975312">
      <w:pPr>
        <w:tabs>
          <w:tab w:val="left" w:pos="1560"/>
        </w:tabs>
        <w:spacing w:line="276" w:lineRule="auto"/>
        <w:ind w:firstLine="709"/>
        <w:jc w:val="both"/>
      </w:pPr>
      <w:r w:rsidRPr="00D51D1B">
        <w:t>6</w:t>
      </w:r>
      <w:r w:rsidR="00016464" w:rsidRPr="00D51D1B">
        <w:t>.</w:t>
      </w:r>
      <w:r w:rsidRPr="00D51D1B">
        <w:t>2</w:t>
      </w:r>
      <w:r w:rsidR="00016464" w:rsidRPr="00D51D1B">
        <w:t>.1</w:t>
      </w:r>
      <w:r w:rsidR="000F5462" w:rsidRPr="00D51D1B">
        <w:t>7</w:t>
      </w:r>
      <w:r w:rsidR="00016464" w:rsidRPr="00D51D1B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D51D1B" w:rsidRDefault="00D35055" w:rsidP="00975312">
      <w:pPr>
        <w:tabs>
          <w:tab w:val="left" w:pos="1620"/>
        </w:tabs>
        <w:spacing w:line="276" w:lineRule="auto"/>
        <w:ind w:firstLine="709"/>
        <w:jc w:val="both"/>
      </w:pPr>
      <w:r w:rsidRPr="00D51D1B">
        <w:t>6</w:t>
      </w:r>
      <w:r w:rsidR="00016464" w:rsidRPr="00D51D1B">
        <w:t>.</w:t>
      </w:r>
      <w:r w:rsidRPr="00D51D1B">
        <w:t>2</w:t>
      </w:r>
      <w:r w:rsidR="00016464" w:rsidRPr="00D51D1B">
        <w:t>.1</w:t>
      </w:r>
      <w:r w:rsidR="000F5462" w:rsidRPr="00D51D1B">
        <w:t>8</w:t>
      </w:r>
      <w:r w:rsidR="00016464" w:rsidRPr="00D51D1B">
        <w:t xml:space="preserve">. </w:t>
      </w:r>
      <w:r w:rsidR="000A734E" w:rsidRPr="00D51D1B">
        <w:t xml:space="preserve">Обеспечить </w:t>
      </w:r>
      <w:r w:rsidR="00016464" w:rsidRPr="00D51D1B">
        <w:t>выплату денежной компенсации семье работника, погибшего в результате несчастного случая на п</w:t>
      </w:r>
      <w:r w:rsidR="000F5462" w:rsidRPr="00D51D1B">
        <w:t>роизводстве, в размере оклада работника</w:t>
      </w:r>
      <w:r w:rsidR="00016464" w:rsidRPr="00D51D1B">
        <w:t>, если несчастный случай на производстве произошел не по вине работника.</w:t>
      </w:r>
    </w:p>
    <w:p w:rsidR="00B777EF" w:rsidRPr="00D51D1B" w:rsidRDefault="00D35055" w:rsidP="00975312">
      <w:pPr>
        <w:tabs>
          <w:tab w:val="left" w:pos="1620"/>
        </w:tabs>
        <w:spacing w:line="276" w:lineRule="auto"/>
        <w:ind w:firstLine="709"/>
        <w:jc w:val="both"/>
      </w:pPr>
      <w:r w:rsidRPr="00D51D1B">
        <w:t>6</w:t>
      </w:r>
      <w:r w:rsidR="00B777EF" w:rsidRPr="00D51D1B">
        <w:t>.</w:t>
      </w:r>
      <w:r w:rsidRPr="00D51D1B">
        <w:t>2</w:t>
      </w:r>
      <w:r w:rsidR="00B777EF" w:rsidRPr="00D51D1B">
        <w:t>.</w:t>
      </w:r>
      <w:r w:rsidR="000F5462" w:rsidRPr="00D51D1B">
        <w:t>19</w:t>
      </w:r>
      <w:r w:rsidR="00B777EF" w:rsidRPr="00D51D1B">
        <w:t>. Обеспечивать соблюдение работниками требований, правил и инструкций по охране труда.</w:t>
      </w:r>
    </w:p>
    <w:p w:rsidR="00B777EF" w:rsidRPr="00D51D1B" w:rsidRDefault="00D35055" w:rsidP="00975312">
      <w:pPr>
        <w:tabs>
          <w:tab w:val="left" w:pos="1620"/>
        </w:tabs>
        <w:spacing w:line="276" w:lineRule="auto"/>
        <w:ind w:firstLine="709"/>
        <w:jc w:val="both"/>
      </w:pPr>
      <w:r w:rsidRPr="00D51D1B">
        <w:t>6</w:t>
      </w:r>
      <w:r w:rsidR="00B777EF" w:rsidRPr="00D51D1B">
        <w:t>.</w:t>
      </w:r>
      <w:r w:rsidRPr="00D51D1B">
        <w:t>2</w:t>
      </w:r>
      <w:r w:rsidR="00B777EF" w:rsidRPr="00D51D1B">
        <w:t>.2</w:t>
      </w:r>
      <w:r w:rsidR="000F5462" w:rsidRPr="00D51D1B">
        <w:t>0</w:t>
      </w:r>
      <w:r w:rsidR="00B777EF" w:rsidRPr="00D51D1B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D51D1B" w:rsidRDefault="00D35055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lastRenderedPageBreak/>
        <w:t>6</w:t>
      </w:r>
      <w:r w:rsidR="00B777EF" w:rsidRPr="00D51D1B">
        <w:t>.</w:t>
      </w:r>
      <w:r w:rsidRPr="00D51D1B">
        <w:t>2</w:t>
      </w:r>
      <w:r w:rsidR="00B777EF" w:rsidRPr="00D51D1B">
        <w:t>.2</w:t>
      </w:r>
      <w:r w:rsidR="000F5462" w:rsidRPr="00D51D1B">
        <w:t>1</w:t>
      </w:r>
      <w:r w:rsidR="00B777EF" w:rsidRPr="00D51D1B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D51D1B">
        <w:rPr>
          <w:bCs/>
        </w:rPr>
        <w:t>комисси</w:t>
      </w:r>
      <w:r w:rsidR="000A734E" w:rsidRPr="00D51D1B">
        <w:rPr>
          <w:bCs/>
        </w:rPr>
        <w:t>и</w:t>
      </w:r>
      <w:r w:rsidR="00B777EF" w:rsidRPr="00D51D1B">
        <w:t xml:space="preserve"> по охране труда беспрепятственное посещение образовательн</w:t>
      </w:r>
      <w:r w:rsidR="000A734E" w:rsidRPr="00D51D1B">
        <w:rPr>
          <w:bCs/>
        </w:rPr>
        <w:t>ой</w:t>
      </w:r>
      <w:r w:rsidR="00B777EF" w:rsidRPr="00D51D1B">
        <w:t xml:space="preserve"> организаций, </w:t>
      </w:r>
      <w:r w:rsidR="000A734E" w:rsidRPr="00D51D1B">
        <w:rPr>
          <w:bCs/>
        </w:rPr>
        <w:t>ее</w:t>
      </w:r>
      <w:r w:rsidR="00B777EF" w:rsidRPr="00D51D1B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D51D1B" w:rsidRDefault="00B777EF" w:rsidP="00975312">
      <w:pPr>
        <w:tabs>
          <w:tab w:val="left" w:pos="993"/>
        </w:tabs>
        <w:spacing w:line="276" w:lineRule="auto"/>
        <w:ind w:firstLine="709"/>
        <w:contextualSpacing/>
        <w:jc w:val="both"/>
      </w:pPr>
      <w:r w:rsidRPr="00D51D1B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D51D1B">
        <w:t>ю для</w:t>
      </w:r>
      <w:r w:rsidRPr="00D51D1B">
        <w:t xml:space="preserve"> устранени</w:t>
      </w:r>
      <w:r w:rsidR="000A734E" w:rsidRPr="00D51D1B">
        <w:rPr>
          <w:bCs/>
        </w:rPr>
        <w:t>я</w:t>
      </w:r>
      <w:r w:rsidRPr="00D51D1B">
        <w:t xml:space="preserve"> выявленных в ходе проверок нарушений требований охраны труда.</w:t>
      </w:r>
    </w:p>
    <w:p w:rsidR="00B777EF" w:rsidRPr="00D51D1B" w:rsidRDefault="00B777EF" w:rsidP="00975312">
      <w:pPr>
        <w:tabs>
          <w:tab w:val="left" w:pos="1620"/>
        </w:tabs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2.2</w:t>
      </w:r>
      <w:r w:rsidR="000F5462" w:rsidRPr="00D51D1B">
        <w:t>2</w:t>
      </w:r>
      <w:r w:rsidRPr="00D51D1B">
        <w:t>.</w:t>
      </w:r>
      <w:r w:rsidRPr="00D51D1B">
        <w:rPr>
          <w:rFonts w:eastAsia="Arial Unicode MS"/>
          <w:color w:val="000000"/>
          <w:kern w:val="1"/>
        </w:rPr>
        <w:t> </w:t>
      </w:r>
      <w:r w:rsidRPr="00D51D1B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B777EF" w:rsidRPr="00D51D1B">
        <w:t>.2.</w:t>
      </w:r>
      <w:r w:rsidR="000F5462" w:rsidRPr="00D51D1B">
        <w:t>23</w:t>
      </w:r>
      <w:r w:rsidRPr="00D51D1B">
        <w:t>.</w:t>
      </w:r>
      <w:r w:rsidR="00B777EF" w:rsidRPr="00D51D1B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D51D1B" w:rsidRDefault="00D35055" w:rsidP="00975312">
      <w:pPr>
        <w:spacing w:line="276" w:lineRule="auto"/>
        <w:ind w:firstLine="709"/>
        <w:jc w:val="both"/>
        <w:rPr>
          <w:b/>
        </w:rPr>
      </w:pPr>
      <w:r w:rsidRPr="00D51D1B">
        <w:rPr>
          <w:b/>
        </w:rPr>
        <w:t>6</w:t>
      </w:r>
      <w:r w:rsidR="00B777EF" w:rsidRPr="00D51D1B">
        <w:rPr>
          <w:b/>
        </w:rPr>
        <w:t>.3. Работники обязуются:</w:t>
      </w:r>
    </w:p>
    <w:p w:rsidR="00B777E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B777EF" w:rsidRPr="00D51D1B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B777EF" w:rsidRPr="00D51D1B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D51D1B" w:rsidRDefault="00D35055" w:rsidP="00975312">
      <w:pPr>
        <w:spacing w:line="276" w:lineRule="auto"/>
        <w:ind w:firstLine="709"/>
        <w:jc w:val="both"/>
      </w:pPr>
      <w:r w:rsidRPr="00D51D1B">
        <w:t>6</w:t>
      </w:r>
      <w:r w:rsidR="00B777EF" w:rsidRPr="00D51D1B">
        <w:t>.3.3. Проходить обязательные предварительные при поступлении на работу и периодические медицинские осмотры</w:t>
      </w:r>
      <w:r w:rsidR="000A734E" w:rsidRPr="00D51D1B">
        <w:t xml:space="preserve"> </w:t>
      </w:r>
      <w:r w:rsidR="000A734E" w:rsidRPr="00D51D1B">
        <w:rPr>
          <w:bCs/>
        </w:rPr>
        <w:t>(психиатрические освидетельствования)</w:t>
      </w:r>
      <w:r w:rsidR="00B777EF" w:rsidRPr="00D51D1B">
        <w:rPr>
          <w:bCs/>
        </w:rPr>
        <w:t>,</w:t>
      </w:r>
      <w:r w:rsidR="00B777EF" w:rsidRPr="00D51D1B">
        <w:t xml:space="preserve"> а также внеочередные медицинские осмотры </w:t>
      </w:r>
      <w:r w:rsidR="000A734E" w:rsidRPr="00D51D1B">
        <w:rPr>
          <w:bCs/>
        </w:rPr>
        <w:t>(психиатрические освидетельствования)</w:t>
      </w:r>
      <w:r w:rsidR="000A734E" w:rsidRPr="00D51D1B">
        <w:t xml:space="preserve"> </w:t>
      </w:r>
      <w:r w:rsidR="00B777EF" w:rsidRPr="00D51D1B">
        <w:t>в соответствии с медицинскими рекомендациями за счет средств работодателя.</w:t>
      </w:r>
    </w:p>
    <w:p w:rsidR="00B777EF" w:rsidRPr="00D51D1B" w:rsidRDefault="00D35055" w:rsidP="00975312">
      <w:pPr>
        <w:autoSpaceDE w:val="0"/>
        <w:autoSpaceDN w:val="0"/>
        <w:adjustRightInd w:val="0"/>
        <w:spacing w:line="276" w:lineRule="auto"/>
        <w:ind w:firstLine="709"/>
        <w:jc w:val="both"/>
      </w:pPr>
      <w:r w:rsidRPr="00D51D1B">
        <w:t>6</w:t>
      </w:r>
      <w:r w:rsidR="00B777EF" w:rsidRPr="00D51D1B">
        <w:t>.3.4. Правильно применять средства индивидуальной и коллективной защиты.</w:t>
      </w:r>
    </w:p>
    <w:p w:rsidR="00016464" w:rsidRPr="00D51D1B" w:rsidRDefault="00D35055" w:rsidP="00975312">
      <w:pPr>
        <w:spacing w:line="276" w:lineRule="auto"/>
        <w:ind w:firstLine="709"/>
        <w:contextualSpacing/>
        <w:jc w:val="both"/>
        <w:rPr>
          <w:b/>
          <w:bCs/>
        </w:rPr>
      </w:pPr>
      <w:r w:rsidRPr="00D51D1B">
        <w:t>6</w:t>
      </w:r>
      <w:r w:rsidR="00B777EF" w:rsidRPr="00D51D1B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  <w:rPr>
          <w:b/>
          <w:bCs/>
        </w:rPr>
      </w:pPr>
      <w:r w:rsidRPr="00D51D1B">
        <w:rPr>
          <w:b/>
          <w:bCs/>
        </w:rPr>
        <w:t>6.</w:t>
      </w:r>
      <w:r w:rsidR="00D35055" w:rsidRPr="00D51D1B">
        <w:rPr>
          <w:b/>
          <w:bCs/>
        </w:rPr>
        <w:t>4</w:t>
      </w:r>
      <w:r w:rsidRPr="00D51D1B">
        <w:rPr>
          <w:b/>
          <w:bCs/>
        </w:rPr>
        <w:t>. Выборный орган первичной профсоюзной организации обязуется: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.1.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.2.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D51D1B">
        <w:rPr>
          <w:bCs/>
        </w:rPr>
        <w:t>кабинетах,</w:t>
      </w:r>
      <w:r w:rsidR="004B5C2F" w:rsidRPr="00D51D1B">
        <w:t xml:space="preserve"> </w:t>
      </w:r>
      <w:r w:rsidRPr="00D51D1B">
        <w:t xml:space="preserve">аудиториях, лабораториях, производственных и других помещениях.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.3.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.4.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Обеспечивать участие представителей выборного органа первичной профсоюзной организации в комиссиях: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-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 xml:space="preserve">по охране труда;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-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по проведению специальной оценки условий труда;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-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 xml:space="preserve">по расследованию несчастных случаев на производстве;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lastRenderedPageBreak/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.5.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.6.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.7.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Обращаться к р</w:t>
      </w:r>
      <w:r w:rsidRPr="00D51D1B">
        <w:rPr>
          <w:bCs/>
        </w:rPr>
        <w:t>аботодателю</w:t>
      </w:r>
      <w:r w:rsidRPr="00D51D1B">
        <w:t xml:space="preserve"> с предложением о привлечении к ответственности лиц, допустивших нарушения требований охраны труда.</w:t>
      </w:r>
    </w:p>
    <w:p w:rsidR="00F218C0" w:rsidRPr="00D51D1B" w:rsidRDefault="00E963B7" w:rsidP="00975312">
      <w:pPr>
        <w:spacing w:line="276" w:lineRule="auto"/>
        <w:ind w:firstLine="709"/>
        <w:contextualSpacing/>
        <w:jc w:val="both"/>
      </w:pPr>
      <w:r w:rsidRPr="00D51D1B">
        <w:t>6.</w:t>
      </w:r>
      <w:r w:rsidR="00D35055" w:rsidRPr="00D51D1B">
        <w:t>4</w:t>
      </w:r>
      <w:r w:rsidRPr="00D51D1B">
        <w:t>.8.</w:t>
      </w:r>
      <w:r w:rsidR="00AC41E3" w:rsidRPr="00D51D1B">
        <w:rPr>
          <w:rFonts w:eastAsia="Arial Unicode MS"/>
          <w:color w:val="000000"/>
          <w:kern w:val="1"/>
        </w:rPr>
        <w:t> </w:t>
      </w:r>
      <w:r w:rsidRPr="00D51D1B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Pr="00D51D1B" w:rsidRDefault="00B777EF" w:rsidP="00975312">
      <w:pPr>
        <w:pStyle w:val="Default"/>
        <w:spacing w:line="276" w:lineRule="auto"/>
        <w:ind w:firstLine="709"/>
        <w:contextualSpacing/>
        <w:jc w:val="center"/>
        <w:rPr>
          <w:b/>
          <w:bCs/>
          <w:color w:val="auto"/>
        </w:rPr>
      </w:pP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center"/>
        <w:rPr>
          <w:b/>
          <w:bCs/>
          <w:color w:val="auto"/>
        </w:rPr>
      </w:pPr>
      <w:r w:rsidRPr="00D51D1B">
        <w:rPr>
          <w:b/>
          <w:bCs/>
          <w:color w:val="auto"/>
        </w:rPr>
        <w:t xml:space="preserve">VII. ПОДДЕРЖКА МОЛОДЫХ </w:t>
      </w:r>
      <w:r w:rsidR="00E97561" w:rsidRPr="00D51D1B">
        <w:rPr>
          <w:b/>
          <w:bCs/>
          <w:color w:val="auto"/>
        </w:rPr>
        <w:t>ПЕДАГОГОВ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center"/>
        <w:rPr>
          <w:color w:val="auto"/>
        </w:rPr>
      </w:pP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7.1.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0D2E53" w:rsidRPr="00D51D1B">
        <w:rPr>
          <w:bCs/>
          <w:color w:val="auto"/>
        </w:rPr>
        <w:t xml:space="preserve"> </w:t>
      </w:r>
      <w:r w:rsidRPr="00D51D1B">
        <w:rPr>
          <w:color w:val="auto"/>
        </w:rPr>
        <w:t xml:space="preserve">по осуществлению поддержки молодых </w:t>
      </w:r>
      <w:r w:rsidR="00E97561" w:rsidRPr="00D51D1B">
        <w:rPr>
          <w:color w:val="auto"/>
        </w:rPr>
        <w:t>педагогических работников (далее в разделе –</w:t>
      </w:r>
      <w:r w:rsidR="00192F1F" w:rsidRPr="00D51D1B">
        <w:rPr>
          <w:color w:val="auto"/>
        </w:rPr>
        <w:t xml:space="preserve"> молодых</w:t>
      </w:r>
      <w:r w:rsidR="00E97561" w:rsidRPr="00D51D1B">
        <w:rPr>
          <w:color w:val="auto"/>
        </w:rPr>
        <w:t xml:space="preserve"> педагогов)</w:t>
      </w:r>
      <w:r w:rsidR="003F750B" w:rsidRPr="00D51D1B">
        <w:rPr>
          <w:color w:val="auto"/>
        </w:rPr>
        <w:t xml:space="preserve"> </w:t>
      </w:r>
      <w:r w:rsidRPr="00D51D1B">
        <w:rPr>
          <w:color w:val="auto"/>
        </w:rPr>
        <w:t xml:space="preserve">и их закреплению в образовательной организации: </w:t>
      </w:r>
    </w:p>
    <w:p w:rsidR="00837B95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создание необходимых условий труда молодым педаг</w:t>
      </w:r>
      <w:r w:rsidR="00DF080E" w:rsidRPr="00D51D1B">
        <w:rPr>
          <w:color w:val="auto"/>
        </w:rPr>
        <w:t>огам, включая обеспечение оснащё</w:t>
      </w:r>
      <w:r w:rsidRPr="00D51D1B">
        <w:rPr>
          <w:color w:val="auto"/>
        </w:rPr>
        <w:t>нно</w:t>
      </w:r>
      <w:r w:rsidR="00DF080E" w:rsidRPr="00D51D1B">
        <w:rPr>
          <w:color w:val="auto"/>
        </w:rPr>
        <w:t xml:space="preserve">сти рабочего места современным оборудованием, </w:t>
      </w:r>
      <w:r w:rsidRPr="00D51D1B">
        <w:rPr>
          <w:color w:val="auto"/>
        </w:rPr>
        <w:t>оргтехн</w:t>
      </w:r>
      <w:r w:rsidR="00DF080E" w:rsidRPr="00D51D1B">
        <w:rPr>
          <w:color w:val="auto"/>
        </w:rPr>
        <w:t>икой и лицензионным программным</w:t>
      </w:r>
      <w:r w:rsidR="000D2E53" w:rsidRPr="00D51D1B">
        <w:rPr>
          <w:color w:val="auto"/>
        </w:rPr>
        <w:t xml:space="preserve"> </w:t>
      </w:r>
      <w:r w:rsidR="00DF080E" w:rsidRPr="00D51D1B">
        <w:rPr>
          <w:color w:val="auto"/>
        </w:rPr>
        <w:t>обеспечением</w:t>
      </w:r>
      <w:r w:rsidRPr="00D51D1B">
        <w:rPr>
          <w:color w:val="auto"/>
        </w:rPr>
        <w:t xml:space="preserve">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организация методического сопровождения </w:t>
      </w:r>
      <w:r w:rsidR="00DF080E" w:rsidRPr="00D51D1B">
        <w:rPr>
          <w:color w:val="auto"/>
        </w:rPr>
        <w:t xml:space="preserve">деятельности </w:t>
      </w:r>
      <w:r w:rsidRPr="00D51D1B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D51D1B">
        <w:rPr>
          <w:color w:val="auto"/>
        </w:rPr>
        <w:t>образовательной организации</w:t>
      </w:r>
      <w:r w:rsidRPr="00D51D1B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strike/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материальное </w:t>
      </w:r>
      <w:r w:rsidR="00D82106" w:rsidRPr="00D51D1B">
        <w:rPr>
          <w:color w:val="auto"/>
        </w:rPr>
        <w:t xml:space="preserve">и моральное поощрение молодых </w:t>
      </w:r>
      <w:r w:rsidR="001761BE" w:rsidRPr="00D51D1B">
        <w:rPr>
          <w:color w:val="auto"/>
        </w:rPr>
        <w:t>педагогов</w:t>
      </w:r>
      <w:r w:rsidR="00D82106" w:rsidRPr="00D51D1B">
        <w:rPr>
          <w:color w:val="auto"/>
        </w:rPr>
        <w:t>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="00167733" w:rsidRPr="00D51D1B">
        <w:rPr>
          <w:color w:val="auto"/>
        </w:rPr>
        <w:t>проведение культурно-массовой,</w:t>
      </w:r>
      <w:r w:rsidR="000D2E53" w:rsidRPr="00D51D1B">
        <w:rPr>
          <w:color w:val="auto"/>
        </w:rPr>
        <w:t xml:space="preserve"> </w:t>
      </w:r>
      <w:r w:rsidRPr="00D51D1B">
        <w:rPr>
          <w:color w:val="auto"/>
        </w:rPr>
        <w:t xml:space="preserve">физкультурно-оздоровительной и спортивной работы;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активное обучение и молодежного профсоюзного актива</w:t>
      </w:r>
      <w:r w:rsidR="002E1210" w:rsidRPr="00D51D1B">
        <w:rPr>
          <w:color w:val="auto"/>
        </w:rPr>
        <w:t>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создание Совета молодых педагогов.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7.2.</w:t>
      </w:r>
      <w:r w:rsidR="00AC41E3" w:rsidRPr="00D51D1B">
        <w:rPr>
          <w:rFonts w:eastAsia="Arial Unicode MS"/>
          <w:kern w:val="1"/>
        </w:rPr>
        <w:t> </w:t>
      </w:r>
      <w:r w:rsidR="00837B95" w:rsidRPr="00D51D1B">
        <w:rPr>
          <w:bCs/>
          <w:color w:val="auto"/>
        </w:rPr>
        <w:t>Выборный орган первичной профсоюзной организации</w:t>
      </w:r>
      <w:r w:rsidRPr="00D51D1B">
        <w:rPr>
          <w:bCs/>
          <w:color w:val="auto"/>
        </w:rPr>
        <w:t xml:space="preserve"> совместно с работодателем </w:t>
      </w:r>
      <w:r w:rsidR="0083545B" w:rsidRPr="00D51D1B">
        <w:rPr>
          <w:bCs/>
          <w:color w:val="auto"/>
        </w:rPr>
        <w:t>осуществляет</w:t>
      </w:r>
      <w:r w:rsidRPr="00D51D1B">
        <w:rPr>
          <w:bCs/>
          <w:color w:val="auto"/>
        </w:rPr>
        <w:t xml:space="preserve">: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="00574AC8" w:rsidRPr="00D51D1B">
        <w:rPr>
          <w:color w:val="auto"/>
        </w:rPr>
        <w:t>мониторинг</w:t>
      </w:r>
      <w:r w:rsidR="000D2E53" w:rsidRPr="00D51D1B">
        <w:rPr>
          <w:color w:val="auto"/>
        </w:rPr>
        <w:t xml:space="preserve"> </w:t>
      </w:r>
      <w:r w:rsidR="005F32EA" w:rsidRPr="00D51D1B">
        <w:rPr>
          <w:color w:val="auto"/>
        </w:rPr>
        <w:t xml:space="preserve">условий и результатов </w:t>
      </w:r>
      <w:r w:rsidR="00574AC8" w:rsidRPr="00D51D1B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D51D1B">
        <w:rPr>
          <w:color w:val="auto"/>
        </w:rPr>
        <w:t>организации</w:t>
      </w:r>
      <w:r w:rsidRPr="00D51D1B">
        <w:rPr>
          <w:color w:val="auto"/>
        </w:rPr>
        <w:t xml:space="preserve">; </w:t>
      </w:r>
    </w:p>
    <w:p w:rsidR="00574AC8" w:rsidRPr="00D51D1B" w:rsidRDefault="00574AC8" w:rsidP="00975312">
      <w:pPr>
        <w:pStyle w:val="Default"/>
        <w:spacing w:line="276" w:lineRule="auto"/>
        <w:ind w:firstLine="709"/>
        <w:contextualSpacing/>
        <w:jc w:val="both"/>
        <w:rPr>
          <w:strike/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морально</w:t>
      </w:r>
      <w:r w:rsidR="00D82106" w:rsidRPr="00D51D1B">
        <w:rPr>
          <w:color w:val="auto"/>
        </w:rPr>
        <w:t>е поощрение молодых педагогов</w:t>
      </w:r>
      <w:r w:rsidRPr="00D51D1B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D51D1B">
        <w:rPr>
          <w:color w:val="auto"/>
        </w:rPr>
        <w:t>.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7</w:t>
      </w:r>
      <w:r w:rsidR="00837B95" w:rsidRPr="00D51D1B">
        <w:rPr>
          <w:color w:val="auto"/>
        </w:rPr>
        <w:t>.</w:t>
      </w:r>
      <w:r w:rsidR="00C42BB3" w:rsidRPr="00D51D1B">
        <w:rPr>
          <w:color w:val="auto"/>
        </w:rPr>
        <w:t>3</w:t>
      </w:r>
      <w:r w:rsidRPr="00D51D1B">
        <w:rPr>
          <w:color w:val="auto"/>
        </w:rPr>
        <w:t>.</w:t>
      </w:r>
      <w:r w:rsidR="00AC41E3" w:rsidRPr="00D51D1B">
        <w:rPr>
          <w:rFonts w:eastAsia="Arial Unicode MS"/>
          <w:kern w:val="1"/>
        </w:rPr>
        <w:t> </w:t>
      </w:r>
      <w:r w:rsidR="00837B95" w:rsidRPr="00D51D1B">
        <w:rPr>
          <w:bCs/>
          <w:color w:val="auto"/>
        </w:rPr>
        <w:t>Выборный орган первичной профсоюзной организации</w:t>
      </w:r>
      <w:r w:rsidRPr="00D51D1B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D51D1B" w:rsidRDefault="00837B95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lastRenderedPageBreak/>
        <w:t>7.</w:t>
      </w:r>
      <w:r w:rsidR="00C42BB3" w:rsidRPr="00D51D1B">
        <w:rPr>
          <w:color w:val="auto"/>
        </w:rPr>
        <w:t>4</w:t>
      </w:r>
      <w:r w:rsidR="00DD0F12" w:rsidRPr="00D51D1B">
        <w:rPr>
          <w:color w:val="auto"/>
        </w:rPr>
        <w:t>.</w:t>
      </w:r>
      <w:r w:rsidR="00AC41E3" w:rsidRPr="00D51D1B">
        <w:rPr>
          <w:rFonts w:eastAsia="Arial Unicode MS"/>
          <w:kern w:val="1"/>
        </w:rPr>
        <w:t> </w:t>
      </w:r>
      <w:r w:rsidR="00DD0F12" w:rsidRPr="00D51D1B">
        <w:rPr>
          <w:color w:val="auto"/>
        </w:rPr>
        <w:t xml:space="preserve">Работодатель обязуется: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обеспечить закрепление наставников за всеми молодыми</w:t>
      </w:r>
      <w:r w:rsidR="00837B95" w:rsidRPr="00D51D1B">
        <w:rPr>
          <w:color w:val="auto"/>
        </w:rPr>
        <w:t xml:space="preserve"> педагогами</w:t>
      </w:r>
      <w:r w:rsidRPr="00D51D1B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D51D1B">
        <w:rPr>
          <w:color w:val="auto"/>
        </w:rPr>
        <w:t>образовательной организации</w:t>
      </w:r>
      <w:r w:rsidRPr="00D51D1B">
        <w:rPr>
          <w:color w:val="auto"/>
        </w:rPr>
        <w:t xml:space="preserve">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 xml:space="preserve">обеспечивать установленные в </w:t>
      </w:r>
      <w:r w:rsidR="009A1FF3" w:rsidRPr="00D51D1B">
        <w:rPr>
          <w:color w:val="auto"/>
        </w:rPr>
        <w:t>образовательной организации</w:t>
      </w:r>
      <w:r w:rsidRPr="00D51D1B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D51D1B">
        <w:rPr>
          <w:color w:val="auto"/>
        </w:rPr>
        <w:t xml:space="preserve"> </w:t>
      </w:r>
      <w:r w:rsidR="00837B95" w:rsidRPr="00D51D1B">
        <w:rPr>
          <w:color w:val="auto"/>
        </w:rPr>
        <w:t>педагогов</w:t>
      </w:r>
      <w:r w:rsidRPr="00D51D1B">
        <w:rPr>
          <w:color w:val="auto"/>
        </w:rPr>
        <w:t>, а также меры поощрения;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</w:t>
      </w:r>
      <w:r w:rsidR="00AC41E3" w:rsidRPr="00D51D1B">
        <w:rPr>
          <w:rFonts w:eastAsia="Arial Unicode MS"/>
          <w:kern w:val="1"/>
        </w:rPr>
        <w:t> </w:t>
      </w:r>
      <w:r w:rsidRPr="00D51D1B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A74C92" w:rsidRPr="00D51D1B" w:rsidRDefault="00A74C92" w:rsidP="00975312">
      <w:pPr>
        <w:pStyle w:val="Default"/>
        <w:spacing w:line="276" w:lineRule="auto"/>
        <w:contextualSpacing/>
        <w:rPr>
          <w:color w:val="auto"/>
        </w:rPr>
      </w:pPr>
    </w:p>
    <w:p w:rsidR="00A74C92" w:rsidRPr="00D51D1B" w:rsidRDefault="005A3507" w:rsidP="00975312">
      <w:pPr>
        <w:pStyle w:val="Default"/>
        <w:spacing w:line="276" w:lineRule="auto"/>
        <w:ind w:firstLine="709"/>
        <w:contextualSpacing/>
        <w:jc w:val="center"/>
        <w:rPr>
          <w:b/>
          <w:color w:val="auto"/>
        </w:rPr>
      </w:pPr>
      <w:r w:rsidRPr="00D51D1B">
        <w:rPr>
          <w:rStyle w:val="A10"/>
          <w:color w:val="auto"/>
          <w:sz w:val="24"/>
          <w:szCs w:val="24"/>
          <w:lang w:val="en-US"/>
        </w:rPr>
        <w:t>VI</w:t>
      </w:r>
      <w:r w:rsidRPr="00D51D1B">
        <w:rPr>
          <w:rStyle w:val="A10"/>
          <w:color w:val="auto"/>
          <w:sz w:val="24"/>
          <w:szCs w:val="24"/>
        </w:rPr>
        <w:t>II.</w:t>
      </w:r>
      <w:r w:rsidR="00511E63" w:rsidRPr="00D51D1B">
        <w:rPr>
          <w:rStyle w:val="A10"/>
          <w:color w:val="auto"/>
          <w:sz w:val="24"/>
          <w:szCs w:val="24"/>
        </w:rPr>
        <w:t xml:space="preserve"> </w:t>
      </w:r>
      <w:r w:rsidR="00A74C92" w:rsidRPr="00D51D1B">
        <w:rPr>
          <w:b/>
          <w:color w:val="auto"/>
        </w:rPr>
        <w:t xml:space="preserve">ДОПОЛНИТЕЛЬНОЕ </w:t>
      </w:r>
      <w:r w:rsidR="000F5462" w:rsidRPr="00D51D1B">
        <w:rPr>
          <w:b/>
          <w:color w:val="auto"/>
        </w:rPr>
        <w:t xml:space="preserve"> </w:t>
      </w:r>
      <w:r w:rsidR="00A74C92" w:rsidRPr="00D51D1B">
        <w:rPr>
          <w:b/>
          <w:color w:val="auto"/>
        </w:rPr>
        <w:t>ПРОФЕССИОНАЛЬНОЕ</w:t>
      </w:r>
      <w:r w:rsidR="000F5462" w:rsidRPr="00D51D1B">
        <w:rPr>
          <w:b/>
          <w:color w:val="auto"/>
        </w:rPr>
        <w:t xml:space="preserve"> </w:t>
      </w:r>
      <w:r w:rsidR="00A74C92" w:rsidRPr="00D51D1B">
        <w:rPr>
          <w:b/>
          <w:color w:val="auto"/>
        </w:rPr>
        <w:t>ОБРАЗОВАНИЕ РАБОТНИКОВ</w:t>
      </w:r>
    </w:p>
    <w:p w:rsidR="00310681" w:rsidRPr="00D51D1B" w:rsidRDefault="00310681" w:rsidP="00975312">
      <w:pPr>
        <w:pStyle w:val="Default"/>
        <w:spacing w:line="276" w:lineRule="auto"/>
        <w:ind w:firstLine="709"/>
        <w:contextualSpacing/>
        <w:jc w:val="center"/>
        <w:rPr>
          <w:color w:val="auto"/>
        </w:rPr>
      </w:pPr>
    </w:p>
    <w:p w:rsidR="003F79AF" w:rsidRPr="00D51D1B" w:rsidRDefault="00FE4AC3" w:rsidP="00975312">
      <w:pPr>
        <w:pStyle w:val="Default"/>
        <w:spacing w:line="276" w:lineRule="auto"/>
        <w:ind w:firstLine="709"/>
        <w:contextualSpacing/>
        <w:jc w:val="both"/>
        <w:rPr>
          <w:b/>
          <w:color w:val="auto"/>
        </w:rPr>
      </w:pPr>
      <w:r w:rsidRPr="00D51D1B">
        <w:rPr>
          <w:b/>
          <w:color w:val="auto"/>
        </w:rPr>
        <w:t>8.1. </w:t>
      </w:r>
      <w:r w:rsidR="003F79AF" w:rsidRPr="00D51D1B">
        <w:rPr>
          <w:b/>
          <w:color w:val="auto"/>
        </w:rPr>
        <w:t>Стороны договорились о том, что:</w:t>
      </w:r>
    </w:p>
    <w:p w:rsidR="003F79AF" w:rsidRPr="00D51D1B" w:rsidRDefault="00FE4AC3" w:rsidP="00975312">
      <w:pPr>
        <w:spacing w:line="276" w:lineRule="auto"/>
        <w:ind w:firstLine="709"/>
        <w:contextualSpacing/>
        <w:jc w:val="both"/>
      </w:pPr>
      <w:r w:rsidRPr="00D51D1B">
        <w:t>8.1.1. </w:t>
      </w:r>
      <w:r w:rsidR="003F79AF" w:rsidRPr="00D51D1B">
        <w:t>Работодатель с участием</w:t>
      </w:r>
      <w:r w:rsidR="000D2E53" w:rsidRPr="00D51D1B">
        <w:t xml:space="preserve"> </w:t>
      </w:r>
      <w:r w:rsidR="003F79AF" w:rsidRPr="00D51D1B">
        <w:t>и по согласованию</w:t>
      </w:r>
      <w:r w:rsidRPr="00D51D1B">
        <w:t xml:space="preserve"> с</w:t>
      </w:r>
      <w:r w:rsidR="003F79AF" w:rsidRPr="00D51D1B">
        <w:t xml:space="preserve"> выборным органом первичной профсоюзной организации на каждый календарный год с учётом плана</w:t>
      </w:r>
      <w:r w:rsidR="000D2E53" w:rsidRPr="00D51D1B">
        <w:t xml:space="preserve"> </w:t>
      </w:r>
      <w:r w:rsidR="003F79AF" w:rsidRPr="00D51D1B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D51D1B">
        <w:t xml:space="preserve"> </w:t>
      </w:r>
      <w:r w:rsidR="003F79AF" w:rsidRPr="00D51D1B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D51D1B" w:rsidRDefault="003F79AF" w:rsidP="00975312">
      <w:pPr>
        <w:spacing w:line="276" w:lineRule="auto"/>
        <w:ind w:firstLine="709"/>
        <w:contextualSpacing/>
        <w:jc w:val="both"/>
        <w:rPr>
          <w:rFonts w:eastAsiaTheme="minorHAnsi"/>
          <w:lang w:eastAsia="en-US"/>
        </w:rPr>
      </w:pPr>
      <w:r w:rsidRPr="00D51D1B">
        <w:rPr>
          <w:rFonts w:eastAsiaTheme="minorHAnsi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D51D1B" w:rsidRDefault="00FE4AC3" w:rsidP="00975312">
      <w:pPr>
        <w:spacing w:line="276" w:lineRule="auto"/>
        <w:ind w:firstLine="709"/>
        <w:contextualSpacing/>
        <w:jc w:val="both"/>
        <w:rPr>
          <w:rFonts w:eastAsiaTheme="minorHAnsi"/>
          <w:lang w:eastAsia="en-US"/>
        </w:rPr>
      </w:pPr>
      <w:r w:rsidRPr="00D51D1B">
        <w:t>8.1.2. </w:t>
      </w:r>
      <w:r w:rsidR="003F79AF" w:rsidRPr="00D51D1B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D51D1B">
        <w:t xml:space="preserve"> </w:t>
      </w:r>
      <w:r w:rsidR="003F79AF" w:rsidRPr="00D51D1B">
        <w:t>за счет средств работодателя</w:t>
      </w:r>
      <w:r w:rsidR="003F79AF" w:rsidRPr="00D51D1B">
        <w:rPr>
          <w:rFonts w:eastAsiaTheme="minorHAnsi"/>
          <w:lang w:eastAsia="en-US"/>
        </w:rPr>
        <w:t>.</w:t>
      </w:r>
    </w:p>
    <w:p w:rsidR="003F79AF" w:rsidRPr="00D51D1B" w:rsidRDefault="00FE4AC3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8.1.3. </w:t>
      </w:r>
      <w:r w:rsidR="003F79AF" w:rsidRPr="00D51D1B">
        <w:rPr>
          <w:color w:val="auto"/>
        </w:rPr>
        <w:t xml:space="preserve">Работодатель не </w:t>
      </w:r>
      <w:r w:rsidR="003F79AF" w:rsidRPr="00D51D1B">
        <w:t xml:space="preserve">вправе обязывать работников осуществлять </w:t>
      </w:r>
      <w:r w:rsidR="003F79AF" w:rsidRPr="00D51D1B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D51D1B">
        <w:t>, в том числе такие условия не могут быть включены в трудовые договоры</w:t>
      </w:r>
      <w:r w:rsidR="003F79AF" w:rsidRPr="00D51D1B">
        <w:rPr>
          <w:color w:val="auto"/>
        </w:rPr>
        <w:t>.</w:t>
      </w:r>
    </w:p>
    <w:p w:rsidR="003F79AF" w:rsidRPr="00D51D1B" w:rsidRDefault="00FE4AC3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8.1.4. </w:t>
      </w:r>
      <w:r w:rsidR="003F79AF" w:rsidRPr="00D51D1B">
        <w:rPr>
          <w:color w:val="auto"/>
        </w:rPr>
        <w:t>Работодатель содействует качественному дополнительному</w:t>
      </w:r>
      <w:r w:rsidR="00DD59E8" w:rsidRPr="00D51D1B">
        <w:rPr>
          <w:color w:val="auto"/>
        </w:rPr>
        <w:t xml:space="preserve"> профессиональному образованию </w:t>
      </w:r>
      <w:r w:rsidR="003F79AF" w:rsidRPr="00D51D1B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D51D1B" w:rsidRDefault="003F79AF" w:rsidP="00975312">
      <w:pPr>
        <w:pStyle w:val="Default"/>
        <w:spacing w:line="276" w:lineRule="auto"/>
        <w:ind w:firstLine="709"/>
        <w:contextualSpacing/>
        <w:jc w:val="both"/>
        <w:rPr>
          <w:bCs/>
        </w:rPr>
      </w:pPr>
      <w:r w:rsidRPr="00D51D1B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D51D1B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D51D1B">
        <w:t xml:space="preserve">целенаправленного совершенствования (получения новой) компетенции (квалификации) работника. При этом, </w:t>
      </w:r>
      <w:r w:rsidRPr="00D51D1B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D51D1B">
        <w:t>м</w:t>
      </w:r>
      <w:r w:rsidRPr="00D51D1B">
        <w:rPr>
          <w:bCs/>
        </w:rPr>
        <w:t>инимальный объём не менее 36</w:t>
      </w:r>
      <w:r w:rsidR="00FE4AC3" w:rsidRPr="00D51D1B">
        <w:rPr>
          <w:bCs/>
        </w:rPr>
        <w:t> </w:t>
      </w:r>
      <w:r w:rsidRPr="00D51D1B">
        <w:rPr>
          <w:bCs/>
        </w:rPr>
        <w:t>часов</w:t>
      </w:r>
      <w:r w:rsidR="005A6C59" w:rsidRPr="00D51D1B">
        <w:rPr>
          <w:bCs/>
        </w:rPr>
        <w:t xml:space="preserve"> </w:t>
      </w:r>
      <w:r w:rsidRPr="00D51D1B">
        <w:rPr>
          <w:bCs/>
        </w:rPr>
        <w:t>для всех категорий работников (для мол</w:t>
      </w:r>
      <w:r w:rsidR="00FE4AC3" w:rsidRPr="00D51D1B">
        <w:rPr>
          <w:bCs/>
        </w:rPr>
        <w:t>одых специалистов – не менее 72 </w:t>
      </w:r>
      <w:r w:rsidRPr="00D51D1B">
        <w:rPr>
          <w:bCs/>
        </w:rPr>
        <w:t>часов)</w:t>
      </w:r>
      <w:r w:rsidRPr="00D51D1B">
        <w:rPr>
          <w:color w:val="auto"/>
        </w:rPr>
        <w:t>, а объём освоения программ профессионально</w:t>
      </w:r>
      <w:r w:rsidR="00FE4AC3" w:rsidRPr="00D51D1B">
        <w:rPr>
          <w:color w:val="auto"/>
        </w:rPr>
        <w:t>й переподготовки – не менее 250 </w:t>
      </w:r>
      <w:r w:rsidRPr="00D51D1B">
        <w:rPr>
          <w:color w:val="auto"/>
        </w:rPr>
        <w:t>часов</w:t>
      </w:r>
      <w:r w:rsidRPr="00D51D1B">
        <w:rPr>
          <w:bCs/>
        </w:rPr>
        <w:t>.</w:t>
      </w:r>
    </w:p>
    <w:p w:rsidR="003F79AF" w:rsidRPr="00D51D1B" w:rsidRDefault="003F79AF" w:rsidP="00975312">
      <w:pPr>
        <w:pStyle w:val="Default"/>
        <w:spacing w:line="276" w:lineRule="auto"/>
        <w:ind w:firstLine="709"/>
        <w:contextualSpacing/>
        <w:jc w:val="both"/>
      </w:pPr>
      <w:r w:rsidRPr="00D51D1B">
        <w:rPr>
          <w:color w:val="auto"/>
        </w:rPr>
        <w:lastRenderedPageBreak/>
        <w:t>8.1.5.</w:t>
      </w:r>
      <w:r w:rsidR="00FE4AC3" w:rsidRPr="00D51D1B">
        <w:rPr>
          <w:color w:val="auto"/>
        </w:rPr>
        <w:t> </w:t>
      </w:r>
      <w:r w:rsidRPr="00D51D1B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B7762E" w:rsidRPr="00D51D1B" w:rsidRDefault="00FE4AC3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8.1.6. </w:t>
      </w:r>
      <w:r w:rsidR="003F79AF" w:rsidRPr="00D51D1B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D51D1B">
        <w:rPr>
          <w:rFonts w:eastAsiaTheme="minorHAnsi"/>
          <w:lang w:eastAsia="en-US"/>
        </w:rPr>
        <w:t xml:space="preserve">с отрывом от работы </w:t>
      </w:r>
      <w:r w:rsidR="003F79AF" w:rsidRPr="00D51D1B">
        <w:rPr>
          <w:color w:val="auto"/>
        </w:rPr>
        <w:t>работодатель сохраняет за ним место работы (должность), среднюю заработную плату по основному месту работы</w:t>
      </w:r>
      <w:r w:rsidR="00B7762E" w:rsidRPr="00D51D1B">
        <w:rPr>
          <w:color w:val="auto"/>
        </w:rPr>
        <w:t>.</w:t>
      </w:r>
      <w:r w:rsidR="003F79AF" w:rsidRPr="00D51D1B">
        <w:rPr>
          <w:color w:val="auto"/>
        </w:rPr>
        <w:t xml:space="preserve"> </w:t>
      </w:r>
    </w:p>
    <w:p w:rsidR="003F79AF" w:rsidRPr="00D51D1B" w:rsidRDefault="003F79AF" w:rsidP="004C2275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8.1.7</w:t>
      </w:r>
      <w:r w:rsidR="00FE4AC3" w:rsidRPr="00D51D1B">
        <w:rPr>
          <w:color w:val="auto"/>
        </w:rPr>
        <w:t>. </w:t>
      </w:r>
      <w:r w:rsidRPr="00D51D1B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4C2275">
        <w:rPr>
          <w:color w:val="auto"/>
        </w:rPr>
        <w:t xml:space="preserve">редусмотренном статьями </w:t>
      </w:r>
      <w:r w:rsidR="00FE4AC3" w:rsidRPr="00D51D1B">
        <w:rPr>
          <w:color w:val="auto"/>
        </w:rPr>
        <w:t>173-177 ТК </w:t>
      </w:r>
      <w:r w:rsidRPr="00D51D1B">
        <w:rPr>
          <w:color w:val="auto"/>
        </w:rPr>
        <w:t>РФ.</w:t>
      </w:r>
    </w:p>
    <w:p w:rsidR="003F79AF" w:rsidRPr="00D51D1B" w:rsidRDefault="003F79AF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8.1.8</w:t>
      </w:r>
      <w:r w:rsidR="00FE4AC3" w:rsidRPr="00D51D1B">
        <w:rPr>
          <w:color w:val="auto"/>
        </w:rPr>
        <w:t>. </w:t>
      </w:r>
      <w:r w:rsidRPr="00D51D1B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D51D1B">
        <w:rPr>
          <w:color w:val="auto"/>
        </w:rPr>
        <w:t xml:space="preserve"> </w:t>
      </w:r>
      <w:r w:rsidRPr="00D51D1B">
        <w:rPr>
          <w:color w:val="auto"/>
        </w:rPr>
        <w:t>организации.</w:t>
      </w:r>
    </w:p>
    <w:p w:rsidR="003F79AF" w:rsidRPr="00D51D1B" w:rsidRDefault="00FE4AC3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8.1.9. </w:t>
      </w:r>
      <w:r w:rsidR="003F79AF" w:rsidRPr="00D51D1B">
        <w:rPr>
          <w:color w:val="auto"/>
        </w:rPr>
        <w:t xml:space="preserve">Гарантии и компенсации, предусмотренные статьями </w:t>
      </w:r>
      <w:r w:rsidRPr="00D51D1B">
        <w:rPr>
          <w:color w:val="auto"/>
        </w:rPr>
        <w:br/>
      </w:r>
      <w:r w:rsidR="003F79AF" w:rsidRPr="00D51D1B">
        <w:rPr>
          <w:color w:val="auto"/>
        </w:rPr>
        <w:t>1</w:t>
      </w:r>
      <w:r w:rsidRPr="00D51D1B">
        <w:rPr>
          <w:color w:val="auto"/>
        </w:rPr>
        <w:t>73-176 ТК </w:t>
      </w:r>
      <w:r w:rsidR="003F79AF" w:rsidRPr="00D51D1B">
        <w:rPr>
          <w:color w:val="auto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D51D1B">
        <w:rPr>
          <w:color w:val="auto"/>
        </w:rPr>
        <w:t xml:space="preserve"> </w:t>
      </w:r>
      <w:r w:rsidR="003F79AF" w:rsidRPr="00D51D1B">
        <w:rPr>
          <w:color w:val="auto"/>
        </w:rPr>
        <w:t>для нужд образовательной организации.</w:t>
      </w:r>
    </w:p>
    <w:p w:rsidR="003F79AF" w:rsidRPr="00D51D1B" w:rsidRDefault="003F79AF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0F06D9" w:rsidRPr="00D51D1B" w:rsidRDefault="003F79AF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8.1.10.</w:t>
      </w:r>
      <w:r w:rsidR="00FE4AC3" w:rsidRPr="00D51D1B">
        <w:rPr>
          <w:color w:val="auto"/>
        </w:rPr>
        <w:t> </w:t>
      </w:r>
      <w:r w:rsidRPr="00D51D1B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3A6938" w:rsidRPr="00D51D1B" w:rsidRDefault="003A6938" w:rsidP="00975312">
      <w:pPr>
        <w:spacing w:line="276" w:lineRule="auto"/>
        <w:jc w:val="center"/>
        <w:rPr>
          <w:b/>
          <w:color w:val="000000"/>
        </w:rPr>
      </w:pPr>
    </w:p>
    <w:p w:rsidR="000F06D9" w:rsidRPr="00D51D1B" w:rsidRDefault="000F06D9" w:rsidP="00975312">
      <w:pPr>
        <w:spacing w:line="276" w:lineRule="auto"/>
        <w:jc w:val="center"/>
        <w:rPr>
          <w:b/>
          <w:color w:val="000000"/>
        </w:rPr>
      </w:pPr>
      <w:r w:rsidRPr="00D51D1B">
        <w:rPr>
          <w:b/>
          <w:color w:val="000000"/>
          <w:lang w:val="en-US"/>
        </w:rPr>
        <w:t>IX</w:t>
      </w:r>
      <w:r w:rsidR="00511E63" w:rsidRPr="00D51D1B">
        <w:rPr>
          <w:b/>
          <w:color w:val="000000"/>
        </w:rPr>
        <w:t>. ПЕНСИОННОЕ ОБЕСПЕЧЕНИЕ</w:t>
      </w:r>
    </w:p>
    <w:p w:rsidR="000F06D9" w:rsidRPr="00D51D1B" w:rsidRDefault="000F06D9" w:rsidP="00975312">
      <w:pPr>
        <w:spacing w:line="276" w:lineRule="auto"/>
        <w:jc w:val="center"/>
        <w:rPr>
          <w:b/>
          <w:color w:val="000000"/>
          <w:u w:val="single"/>
        </w:rPr>
      </w:pPr>
    </w:p>
    <w:p w:rsidR="000F06D9" w:rsidRPr="00D51D1B" w:rsidRDefault="000F06D9" w:rsidP="00975312">
      <w:pPr>
        <w:spacing w:line="276" w:lineRule="auto"/>
        <w:ind w:firstLine="709"/>
        <w:jc w:val="both"/>
        <w:rPr>
          <w:color w:val="000000"/>
        </w:rPr>
      </w:pPr>
      <w:r w:rsidRPr="00D51D1B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D51D1B" w:rsidRDefault="000F06D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D51D1B" w:rsidRDefault="000F06D9" w:rsidP="00975312">
      <w:pPr>
        <w:spacing w:line="276" w:lineRule="auto"/>
        <w:ind w:firstLine="709"/>
        <w:jc w:val="both"/>
        <w:rPr>
          <w:color w:val="000000"/>
        </w:rPr>
      </w:pPr>
      <w:r w:rsidRPr="00D51D1B">
        <w:rPr>
          <w:color w:val="000000"/>
        </w:rPr>
        <w:t>- обеспечивает своевременную и полную уплату страховых взносов в Пенсионный фонд РФ;</w:t>
      </w:r>
    </w:p>
    <w:p w:rsidR="000F06D9" w:rsidRPr="00D51D1B" w:rsidRDefault="000F06D9" w:rsidP="00975312">
      <w:pPr>
        <w:spacing w:line="276" w:lineRule="auto"/>
        <w:ind w:firstLine="709"/>
        <w:jc w:val="both"/>
        <w:rPr>
          <w:color w:val="000000"/>
        </w:rPr>
      </w:pPr>
      <w:r w:rsidRPr="00D51D1B">
        <w:rPr>
          <w:color w:val="000000"/>
        </w:rPr>
        <w:t>- своевременно представляет в Пенсионный фонд РФ достоверные индивидуальные сведения;</w:t>
      </w:r>
    </w:p>
    <w:p w:rsidR="000F06D9" w:rsidRPr="00D51D1B" w:rsidRDefault="000F06D9" w:rsidP="00975312">
      <w:pPr>
        <w:spacing w:line="276" w:lineRule="auto"/>
        <w:ind w:firstLine="709"/>
        <w:jc w:val="both"/>
        <w:rPr>
          <w:color w:val="000000"/>
        </w:rPr>
      </w:pPr>
      <w:r w:rsidRPr="00D51D1B">
        <w:rPr>
          <w:color w:val="000000"/>
        </w:rPr>
        <w:lastRenderedPageBreak/>
        <w:t>- знакомит работников с информацией персонифицированного учета, представленной в Пенсионный фонд РФ;</w:t>
      </w:r>
    </w:p>
    <w:p w:rsidR="000F06D9" w:rsidRPr="00D51D1B" w:rsidRDefault="000F06D9" w:rsidP="00975312">
      <w:pPr>
        <w:spacing w:line="276" w:lineRule="auto"/>
        <w:ind w:firstLine="709"/>
        <w:jc w:val="both"/>
        <w:rPr>
          <w:color w:val="000000"/>
        </w:rPr>
      </w:pPr>
      <w:r w:rsidRPr="00D51D1B">
        <w:rPr>
          <w:color w:val="000000"/>
        </w:rPr>
        <w:t>- 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D51D1B" w:rsidRDefault="000F06D9" w:rsidP="00975312">
      <w:pPr>
        <w:spacing w:line="276" w:lineRule="auto"/>
        <w:jc w:val="both"/>
        <w:rPr>
          <w:color w:val="000000"/>
        </w:rPr>
      </w:pPr>
      <w:r w:rsidRPr="00D51D1B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511E63" w:rsidRPr="00D51D1B" w:rsidRDefault="00511E63" w:rsidP="00975312">
      <w:pPr>
        <w:pStyle w:val="Pa15"/>
        <w:spacing w:line="276" w:lineRule="auto"/>
        <w:ind w:firstLine="709"/>
        <w:contextualSpacing/>
        <w:jc w:val="center"/>
        <w:rPr>
          <w:b/>
          <w:bCs/>
        </w:rPr>
      </w:pPr>
    </w:p>
    <w:p w:rsidR="00DD0F12" w:rsidRPr="00D51D1B" w:rsidRDefault="007D331F" w:rsidP="00975312">
      <w:pPr>
        <w:pStyle w:val="Pa15"/>
        <w:spacing w:line="276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D51D1B">
        <w:rPr>
          <w:b/>
          <w:bCs/>
        </w:rPr>
        <w:t>Х</w:t>
      </w:r>
      <w:r w:rsidR="00EA14E0" w:rsidRPr="00D51D1B">
        <w:rPr>
          <w:rStyle w:val="A10"/>
          <w:sz w:val="24"/>
          <w:szCs w:val="24"/>
        </w:rPr>
        <w:t>. СОЦИАЛЬНОЕ ПАРТНЁ</w:t>
      </w:r>
      <w:r w:rsidR="00DD0F12" w:rsidRPr="00D51D1B">
        <w:rPr>
          <w:rStyle w:val="A10"/>
          <w:sz w:val="24"/>
          <w:szCs w:val="24"/>
        </w:rPr>
        <w:t>РСТВО</w:t>
      </w:r>
    </w:p>
    <w:p w:rsidR="007C7137" w:rsidRPr="00D51D1B" w:rsidRDefault="007C7137" w:rsidP="00975312">
      <w:pPr>
        <w:pStyle w:val="Default"/>
        <w:spacing w:line="276" w:lineRule="auto"/>
        <w:ind w:firstLine="709"/>
        <w:contextualSpacing/>
        <w:jc w:val="center"/>
      </w:pP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  <w:u w:val="single"/>
        </w:rPr>
      </w:pPr>
      <w:r w:rsidRPr="00D51D1B">
        <w:rPr>
          <w:rStyle w:val="A10"/>
          <w:bCs w:val="0"/>
          <w:sz w:val="24"/>
          <w:szCs w:val="24"/>
        </w:rPr>
        <w:t>10</w:t>
      </w:r>
      <w:r w:rsidR="00DD0F12" w:rsidRPr="00D51D1B">
        <w:rPr>
          <w:rStyle w:val="A10"/>
          <w:bCs w:val="0"/>
          <w:sz w:val="24"/>
          <w:szCs w:val="24"/>
        </w:rPr>
        <w:t>.1. В целях развития социального па</w:t>
      </w:r>
      <w:r w:rsidR="00EA14E0" w:rsidRPr="00D51D1B">
        <w:rPr>
          <w:rStyle w:val="A10"/>
          <w:bCs w:val="0"/>
          <w:sz w:val="24"/>
          <w:szCs w:val="24"/>
        </w:rPr>
        <w:t>ртнё</w:t>
      </w:r>
      <w:r w:rsidR="00DD0F12" w:rsidRPr="00D51D1B">
        <w:rPr>
          <w:rStyle w:val="A10"/>
          <w:bCs w:val="0"/>
          <w:sz w:val="24"/>
          <w:szCs w:val="24"/>
        </w:rPr>
        <w:t>рства стороны обязуются: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DD0F12" w:rsidRPr="00D51D1B">
        <w:rPr>
          <w:rStyle w:val="A10"/>
          <w:b w:val="0"/>
          <w:bCs w:val="0"/>
          <w:sz w:val="24"/>
          <w:szCs w:val="24"/>
        </w:rPr>
        <w:t>.1.1.</w:t>
      </w:r>
      <w:r w:rsidR="00E03854" w:rsidRPr="00D51D1B">
        <w:rPr>
          <w:rStyle w:val="A10"/>
          <w:b w:val="0"/>
          <w:bCs w:val="0"/>
          <w:sz w:val="24"/>
          <w:szCs w:val="24"/>
        </w:rPr>
        <w:t> </w:t>
      </w:r>
      <w:r w:rsidR="009214E6" w:rsidRPr="00D51D1B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D51D1B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D51D1B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D51D1B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D51D1B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766B4C" w:rsidRPr="00D51D1B">
        <w:rPr>
          <w:rStyle w:val="A10"/>
          <w:b w:val="0"/>
          <w:bCs w:val="0"/>
          <w:sz w:val="24"/>
          <w:szCs w:val="24"/>
        </w:rPr>
        <w:t>.1</w:t>
      </w:r>
      <w:r w:rsidR="00E03854" w:rsidRPr="00D51D1B">
        <w:rPr>
          <w:rStyle w:val="A10"/>
          <w:b w:val="0"/>
          <w:bCs w:val="0"/>
          <w:sz w:val="24"/>
          <w:szCs w:val="24"/>
        </w:rPr>
        <w:t>.2.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766B4C" w:rsidRPr="00D51D1B">
        <w:rPr>
          <w:rStyle w:val="A10"/>
          <w:b w:val="0"/>
          <w:bCs w:val="0"/>
          <w:sz w:val="24"/>
          <w:szCs w:val="24"/>
        </w:rPr>
        <w:t>.1.3.</w:t>
      </w:r>
      <w:r w:rsidR="00E03854" w:rsidRPr="00D51D1B">
        <w:rPr>
          <w:rStyle w:val="A10"/>
          <w:b w:val="0"/>
          <w:bCs w:val="0"/>
          <w:sz w:val="24"/>
          <w:szCs w:val="24"/>
        </w:rPr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DD0F12" w:rsidRPr="00D51D1B">
        <w:rPr>
          <w:rStyle w:val="A10"/>
          <w:b w:val="0"/>
          <w:bCs w:val="0"/>
          <w:sz w:val="24"/>
          <w:szCs w:val="24"/>
        </w:rPr>
        <w:t>.1.4.</w:t>
      </w:r>
      <w:r w:rsidR="00E03854" w:rsidRPr="00D51D1B">
        <w:rPr>
          <w:rStyle w:val="A10"/>
          <w:b w:val="0"/>
          <w:bCs w:val="0"/>
          <w:sz w:val="24"/>
          <w:szCs w:val="24"/>
        </w:rPr>
        <w:t> </w:t>
      </w:r>
      <w:r w:rsidR="00F002B0" w:rsidRPr="00D51D1B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D51D1B">
        <w:rPr>
          <w:rStyle w:val="A10"/>
          <w:b w:val="0"/>
          <w:bCs w:val="0"/>
          <w:sz w:val="24"/>
          <w:szCs w:val="24"/>
        </w:rPr>
        <w:t>ё</w:t>
      </w:r>
      <w:r w:rsidR="00DD0F12" w:rsidRPr="00D51D1B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E03854" w:rsidRPr="00D51D1B">
        <w:rPr>
          <w:sz w:val="24"/>
          <w:szCs w:val="24"/>
        </w:rPr>
        <w:t>.2. </w:t>
      </w:r>
      <w:r w:rsidR="00DD0F12" w:rsidRPr="00D51D1B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D51D1B">
        <w:rPr>
          <w:sz w:val="24"/>
          <w:szCs w:val="24"/>
        </w:rPr>
        <w:t>федеральным законодательством</w:t>
      </w:r>
      <w:r w:rsidR="00DD0F12" w:rsidRPr="00D51D1B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10</w:t>
      </w:r>
      <w:r w:rsidR="00E03854" w:rsidRPr="00D51D1B">
        <w:t>.2.1. </w:t>
      </w:r>
      <w:r w:rsidR="00DD0F12" w:rsidRPr="00D51D1B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7762E" w:rsidRPr="00D51D1B">
        <w:t>.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</w:pPr>
      <w:r w:rsidRPr="00D51D1B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D51D1B" w:rsidRDefault="00DD0F12" w:rsidP="00975312">
      <w:pPr>
        <w:spacing w:line="276" w:lineRule="auto"/>
        <w:ind w:firstLine="709"/>
        <w:contextualSpacing/>
        <w:jc w:val="both"/>
        <w:rPr>
          <w:spacing w:val="-6"/>
        </w:rPr>
      </w:pPr>
      <w:r w:rsidRPr="00D51D1B">
        <w:t xml:space="preserve">В случае если работник, не состоящий в Профсоюзе, уполномочил </w:t>
      </w:r>
      <w:r w:rsidR="004D4DAD" w:rsidRPr="00D51D1B">
        <w:t>выборный орган первичной профсоюзной организации</w:t>
      </w:r>
      <w:r w:rsidRPr="00D51D1B">
        <w:t xml:space="preserve"> представлять его интересы во взаимоотношениях с работодателе</w:t>
      </w:r>
      <w:r w:rsidR="00E03854" w:rsidRPr="00D51D1B">
        <w:t>м (статьи 30 и 31 ТК </w:t>
      </w:r>
      <w:r w:rsidRPr="00D51D1B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D51D1B">
        <w:t>выборным органом первичной профсоюзной организации, но не менее 1</w:t>
      </w:r>
      <w:r w:rsidRPr="00D51D1B">
        <w:rPr>
          <w:spacing w:val="-6"/>
        </w:rPr>
        <w:t>%</w:t>
      </w:r>
      <w:r w:rsidR="00B56C8D" w:rsidRPr="00D51D1B">
        <w:rPr>
          <w:spacing w:val="-6"/>
        </w:rPr>
        <w:t xml:space="preserve"> </w:t>
      </w:r>
      <w:r w:rsidRPr="00D51D1B">
        <w:rPr>
          <w:spacing w:val="-6"/>
        </w:rPr>
        <w:t>(часть </w:t>
      </w:r>
      <w:r w:rsidR="0065508A" w:rsidRPr="00D51D1B">
        <w:rPr>
          <w:spacing w:val="-6"/>
        </w:rPr>
        <w:t>шестая</w:t>
      </w:r>
      <w:r w:rsidRPr="00D51D1B">
        <w:rPr>
          <w:spacing w:val="-6"/>
        </w:rPr>
        <w:t> статьи 377 ТК</w:t>
      </w:r>
      <w:r w:rsidR="00194E11" w:rsidRPr="00D51D1B">
        <w:rPr>
          <w:rFonts w:eastAsia="Arial Unicode MS"/>
          <w:color w:val="000000"/>
          <w:kern w:val="1"/>
        </w:rPr>
        <w:t> </w:t>
      </w:r>
      <w:r w:rsidRPr="00D51D1B">
        <w:rPr>
          <w:spacing w:val="-6"/>
        </w:rPr>
        <w:t xml:space="preserve">РФ). 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4D4DAD" w:rsidRPr="00D51D1B">
        <w:rPr>
          <w:sz w:val="24"/>
          <w:szCs w:val="24"/>
        </w:rPr>
        <w:t>.</w:t>
      </w:r>
      <w:r w:rsidR="00E03854" w:rsidRPr="00D51D1B">
        <w:rPr>
          <w:sz w:val="24"/>
          <w:szCs w:val="24"/>
        </w:rPr>
        <w:t>2.2. </w:t>
      </w:r>
      <w:r w:rsidR="00DD0F12" w:rsidRPr="00D51D1B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D51D1B">
        <w:rPr>
          <w:sz w:val="24"/>
          <w:szCs w:val="24"/>
        </w:rPr>
        <w:t xml:space="preserve">выборного органа первичной профсоюзной </w:t>
      </w:r>
      <w:r w:rsidR="004D4DAD" w:rsidRPr="00D51D1B">
        <w:rPr>
          <w:sz w:val="24"/>
          <w:szCs w:val="24"/>
        </w:rPr>
        <w:lastRenderedPageBreak/>
        <w:t>организации</w:t>
      </w:r>
      <w:r w:rsidR="00ED4813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E03854" w:rsidRPr="00D51D1B">
        <w:rPr>
          <w:sz w:val="24"/>
          <w:szCs w:val="24"/>
        </w:rPr>
        <w:t>.2.3. </w:t>
      </w:r>
      <w:r w:rsidR="00DD0F12" w:rsidRPr="00D51D1B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D51D1B">
        <w:rPr>
          <w:sz w:val="24"/>
          <w:szCs w:val="24"/>
        </w:rPr>
        <w:t> </w:t>
      </w:r>
      <w:r w:rsidR="00DD0F12" w:rsidRPr="00D51D1B">
        <w:rPr>
          <w:sz w:val="24"/>
          <w:szCs w:val="24"/>
        </w:rPr>
        <w:t>РФ).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E03854" w:rsidRPr="00D51D1B">
        <w:rPr>
          <w:rStyle w:val="A10"/>
          <w:b w:val="0"/>
          <w:bCs w:val="0"/>
          <w:sz w:val="24"/>
          <w:szCs w:val="24"/>
        </w:rPr>
        <w:t>.2.</w:t>
      </w:r>
      <w:r w:rsidR="00D21848" w:rsidRPr="00D51D1B">
        <w:rPr>
          <w:rStyle w:val="A10"/>
          <w:b w:val="0"/>
          <w:bCs w:val="0"/>
          <w:sz w:val="24"/>
          <w:szCs w:val="24"/>
        </w:rPr>
        <w:t>4</w:t>
      </w:r>
      <w:r w:rsidR="00E03854" w:rsidRPr="00D51D1B">
        <w:rPr>
          <w:rStyle w:val="A10"/>
          <w:b w:val="0"/>
          <w:bCs w:val="0"/>
          <w:sz w:val="24"/>
          <w:szCs w:val="24"/>
        </w:rPr>
        <w:t>.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D51D1B">
        <w:t>выборных органов первичной профсоюзной организации</w:t>
      </w:r>
      <w:r w:rsidR="00ED4813" w:rsidRPr="00D51D1B">
        <w:t xml:space="preserve"> 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E03854" w:rsidRPr="00D51D1B">
        <w:rPr>
          <w:rStyle w:val="A10"/>
          <w:b w:val="0"/>
          <w:bCs w:val="0"/>
          <w:sz w:val="24"/>
          <w:szCs w:val="24"/>
        </w:rPr>
        <w:t>.2.</w:t>
      </w:r>
      <w:r w:rsidR="00D21848" w:rsidRPr="00D51D1B">
        <w:rPr>
          <w:rStyle w:val="A10"/>
          <w:b w:val="0"/>
          <w:bCs w:val="0"/>
          <w:sz w:val="24"/>
          <w:szCs w:val="24"/>
        </w:rPr>
        <w:t>5</w:t>
      </w:r>
      <w:r w:rsidR="00E03854" w:rsidRPr="00D51D1B">
        <w:rPr>
          <w:rStyle w:val="A10"/>
          <w:b w:val="0"/>
          <w:bCs w:val="0"/>
          <w:sz w:val="24"/>
          <w:szCs w:val="24"/>
        </w:rPr>
        <w:t>.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D51D1B">
        <w:t>выборного органа первичной профсоюзной организации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D51D1B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D51D1B">
        <w:rPr>
          <w:rStyle w:val="A10"/>
          <w:b w:val="0"/>
          <w:bCs w:val="0"/>
          <w:sz w:val="24"/>
          <w:szCs w:val="24"/>
        </w:rPr>
        <w:t>вторым</w:t>
      </w:r>
      <w:r w:rsidR="00E03854" w:rsidRPr="00D51D1B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D51D1B">
        <w:rPr>
          <w:rStyle w:val="A10"/>
          <w:b w:val="0"/>
          <w:bCs w:val="0"/>
          <w:sz w:val="24"/>
          <w:szCs w:val="24"/>
        </w:rPr>
        <w:t>третьим</w:t>
      </w:r>
      <w:r w:rsidR="00E03854" w:rsidRPr="00D51D1B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D51D1B">
        <w:rPr>
          <w:rStyle w:val="A10"/>
          <w:b w:val="0"/>
          <w:bCs w:val="0"/>
          <w:sz w:val="24"/>
          <w:szCs w:val="24"/>
        </w:rPr>
        <w:t>первой</w:t>
      </w:r>
      <w:r w:rsidR="00E03854" w:rsidRPr="00D51D1B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D51D1B">
        <w:rPr>
          <w:rFonts w:eastAsia="Arial Unicode MS"/>
          <w:color w:val="000000"/>
          <w:kern w:val="1"/>
        </w:rPr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D51D1B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D51D1B">
        <w:t>органа первичной профсоюзной организации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</w:pPr>
      <w:r w:rsidRPr="00D51D1B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D51D1B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D51D1B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D51D1B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D51D1B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D51D1B">
        <w:t> </w:t>
      </w:r>
      <w:r w:rsidR="00DD0F12" w:rsidRPr="00D51D1B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D51D1B">
        <w:t>выборного органа первичной профсоюзной организации</w:t>
      </w:r>
      <w:r w:rsidR="00DD0F12" w:rsidRPr="00D51D1B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D51D1B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D51D1B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DD0F12" w:rsidRPr="00D51D1B">
        <w:rPr>
          <w:rStyle w:val="A10"/>
          <w:b w:val="0"/>
          <w:bCs w:val="0"/>
          <w:sz w:val="24"/>
          <w:szCs w:val="24"/>
        </w:rPr>
        <w:t>.3</w:t>
      </w:r>
      <w:r w:rsidR="00E03854" w:rsidRPr="00D51D1B">
        <w:rPr>
          <w:rStyle w:val="A10"/>
          <w:b w:val="0"/>
          <w:bCs w:val="0"/>
          <w:sz w:val="24"/>
          <w:szCs w:val="24"/>
        </w:rPr>
        <w:t>. </w:t>
      </w:r>
      <w:r w:rsidR="00DD0F12" w:rsidRPr="00D51D1B">
        <w:rPr>
          <w:rStyle w:val="A1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D51D1B" w:rsidRDefault="00DD0F12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- </w:t>
      </w:r>
      <w:r w:rsidRPr="00D51D1B">
        <w:rPr>
          <w:rStyle w:val="A70"/>
          <w:sz w:val="24"/>
          <w:szCs w:val="24"/>
          <w:u w:val="none"/>
        </w:rPr>
        <w:t>уч</w:t>
      </w:r>
      <w:r w:rsidR="009222EB" w:rsidRPr="00D51D1B">
        <w:rPr>
          <w:rStyle w:val="A70"/>
          <w:sz w:val="24"/>
          <w:szCs w:val="24"/>
          <w:u w:val="none"/>
        </w:rPr>
        <w:t>ё</w:t>
      </w:r>
      <w:r w:rsidRPr="00D51D1B">
        <w:rPr>
          <w:rStyle w:val="A70"/>
          <w:sz w:val="24"/>
          <w:szCs w:val="24"/>
          <w:u w:val="none"/>
        </w:rPr>
        <w:t xml:space="preserve">та мнения </w:t>
      </w:r>
      <w:r w:rsidR="004D4DAD" w:rsidRPr="00D51D1B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51D1B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D51D1B">
        <w:rPr>
          <w:rStyle w:val="A10"/>
          <w:b w:val="0"/>
          <w:bCs w:val="0"/>
          <w:sz w:val="24"/>
          <w:szCs w:val="24"/>
        </w:rPr>
        <w:t xml:space="preserve"> статьё</w:t>
      </w:r>
      <w:r w:rsidRPr="00D51D1B">
        <w:rPr>
          <w:rStyle w:val="A10"/>
          <w:b w:val="0"/>
          <w:bCs w:val="0"/>
          <w:sz w:val="24"/>
          <w:szCs w:val="24"/>
        </w:rPr>
        <w:t>й 372 ТК</w:t>
      </w:r>
      <w:r w:rsidR="00194E11" w:rsidRPr="00D51D1B">
        <w:rPr>
          <w:rFonts w:eastAsia="Arial Unicode MS"/>
          <w:color w:val="000000"/>
          <w:kern w:val="1"/>
        </w:rPr>
        <w:t> </w:t>
      </w:r>
      <w:r w:rsidRPr="00D51D1B">
        <w:rPr>
          <w:rStyle w:val="A10"/>
          <w:b w:val="0"/>
          <w:bCs w:val="0"/>
          <w:sz w:val="24"/>
          <w:szCs w:val="24"/>
        </w:rPr>
        <w:t>РФ;</w:t>
      </w:r>
    </w:p>
    <w:p w:rsidR="00DD0F12" w:rsidRPr="00D51D1B" w:rsidRDefault="00DD0F12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- </w:t>
      </w:r>
      <w:r w:rsidR="009222EB" w:rsidRPr="00D51D1B">
        <w:rPr>
          <w:rStyle w:val="A70"/>
          <w:sz w:val="24"/>
          <w:szCs w:val="24"/>
          <w:u w:val="none"/>
        </w:rPr>
        <w:t>учё</w:t>
      </w:r>
      <w:r w:rsidRPr="00D51D1B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D51D1B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D51D1B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D51D1B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D51D1B">
        <w:rPr>
          <w:rStyle w:val="A10"/>
          <w:b w:val="0"/>
          <w:bCs w:val="0"/>
          <w:sz w:val="24"/>
          <w:szCs w:val="24"/>
        </w:rPr>
        <w:t>РФ;</w:t>
      </w:r>
    </w:p>
    <w:p w:rsidR="00DD0F12" w:rsidRPr="00D51D1B" w:rsidRDefault="00DD0F12" w:rsidP="00975312">
      <w:pPr>
        <w:pStyle w:val="Pa9"/>
        <w:spacing w:line="276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D51D1B">
        <w:rPr>
          <w:rStyle w:val="A10"/>
          <w:b w:val="0"/>
          <w:bCs w:val="0"/>
          <w:sz w:val="24"/>
          <w:szCs w:val="24"/>
        </w:rPr>
        <w:t>- </w:t>
      </w:r>
      <w:r w:rsidRPr="00D51D1B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D51D1B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D51D1B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  <w:u w:val="single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  <w:r w:rsidR="00E03854" w:rsidRPr="00D51D1B">
        <w:rPr>
          <w:rStyle w:val="A10"/>
          <w:b w:val="0"/>
          <w:bCs w:val="0"/>
          <w:sz w:val="24"/>
          <w:szCs w:val="24"/>
        </w:rPr>
        <w:t>3.1. </w:t>
      </w:r>
      <w:r w:rsidR="00DD0F12" w:rsidRPr="00D51D1B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51D1B">
        <w:rPr>
          <w:rStyle w:val="A10"/>
          <w:b w:val="0"/>
          <w:bCs w:val="0"/>
          <w:sz w:val="24"/>
          <w:szCs w:val="24"/>
        </w:rPr>
        <w:t>ё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D51D1B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D51D1B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D51D1B" w:rsidRDefault="00DD0F12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</w:pPr>
      <w:r w:rsidRPr="00D51D1B">
        <w:rPr>
          <w:iCs/>
        </w:rPr>
        <w:t>- </w:t>
      </w:r>
      <w:r w:rsidR="004333DD" w:rsidRPr="00D51D1B">
        <w:rPr>
          <w:iCs/>
        </w:rPr>
        <w:t>устанавливает</w:t>
      </w:r>
      <w:r w:rsidR="00ED4813" w:rsidRPr="00D51D1B">
        <w:rPr>
          <w:iCs/>
        </w:rPr>
        <w:t xml:space="preserve"> </w:t>
      </w:r>
      <w:r w:rsidRPr="00D51D1B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D51D1B">
        <w:rPr>
          <w:iCs/>
        </w:rPr>
        <w:t>ях)) (статья 105 ТК </w:t>
      </w:r>
      <w:r w:rsidRPr="00D51D1B">
        <w:rPr>
          <w:iCs/>
        </w:rPr>
        <w:t xml:space="preserve">РФ); 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привлекает</w:t>
      </w:r>
      <w:r w:rsidR="00DD0F12" w:rsidRPr="00D51D1B">
        <w:rPr>
          <w:iCs/>
          <w:color w:val="auto"/>
        </w:rPr>
        <w:t xml:space="preserve"> к работе в выходные и не</w:t>
      </w:r>
      <w:r w:rsidR="00E03854" w:rsidRPr="00D51D1B">
        <w:rPr>
          <w:iCs/>
          <w:color w:val="auto"/>
        </w:rPr>
        <w:t>рабочие праздничные дни (статья </w:t>
      </w:r>
      <w:r w:rsidR="00DD0F12" w:rsidRPr="00D51D1B">
        <w:rPr>
          <w:iCs/>
          <w:color w:val="auto"/>
        </w:rPr>
        <w:t>113</w:t>
      </w:r>
      <w:r w:rsidR="00E03854" w:rsidRPr="00D51D1B">
        <w:rPr>
          <w:iCs/>
          <w:color w:val="auto"/>
        </w:rPr>
        <w:t> ТК </w:t>
      </w:r>
      <w:r w:rsidR="00DD0F12" w:rsidRPr="00D51D1B">
        <w:rPr>
          <w:iCs/>
          <w:color w:val="auto"/>
        </w:rPr>
        <w:t xml:space="preserve">РФ); 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принимает</w:t>
      </w:r>
      <w:r w:rsidR="00DD0F12" w:rsidRPr="00D51D1B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D51D1B">
        <w:rPr>
          <w:iCs/>
          <w:color w:val="auto"/>
        </w:rPr>
        <w:t>ний и его отмены (статья 180 ТК </w:t>
      </w:r>
      <w:r w:rsidR="00DD0F12"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</w:t>
      </w:r>
      <w:r w:rsidR="004333DD" w:rsidRPr="00D51D1B">
        <w:rPr>
          <w:iCs/>
          <w:color w:val="auto"/>
        </w:rPr>
        <w:t> вводит, а также отменяет</w:t>
      </w:r>
      <w:r w:rsidR="00A75E54" w:rsidRPr="00D51D1B">
        <w:rPr>
          <w:iCs/>
          <w:color w:val="auto"/>
        </w:rPr>
        <w:t xml:space="preserve"> режим</w:t>
      </w:r>
      <w:r w:rsidRPr="00D51D1B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D51D1B">
        <w:rPr>
          <w:iCs/>
          <w:color w:val="auto"/>
        </w:rPr>
        <w:t>ли установлены (статья 74 ТК </w:t>
      </w:r>
      <w:r w:rsidRPr="00D51D1B">
        <w:rPr>
          <w:iCs/>
          <w:color w:val="auto"/>
        </w:rPr>
        <w:t>РФ);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привлекает</w:t>
      </w:r>
      <w:r w:rsidR="00DD0F12" w:rsidRPr="00D51D1B">
        <w:rPr>
          <w:iCs/>
          <w:color w:val="auto"/>
        </w:rPr>
        <w:t xml:space="preserve"> работника к сверхурочной работе (статья 99</w:t>
      </w:r>
      <w:r w:rsidR="00E03854" w:rsidRPr="00D51D1B">
        <w:rPr>
          <w:iCs/>
          <w:color w:val="auto"/>
        </w:rPr>
        <w:t xml:space="preserve"> ТК </w:t>
      </w:r>
      <w:r w:rsidR="00DD0F12" w:rsidRPr="00D51D1B">
        <w:rPr>
          <w:iCs/>
          <w:color w:val="auto"/>
        </w:rPr>
        <w:t>РФ);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утверждает</w:t>
      </w:r>
      <w:r w:rsidR="00DD0F12" w:rsidRPr="00D51D1B">
        <w:rPr>
          <w:iCs/>
          <w:color w:val="auto"/>
        </w:rPr>
        <w:t xml:space="preserve"> формы расчетного листка </w:t>
      </w:r>
      <w:r w:rsidR="00E03854" w:rsidRPr="00D51D1B">
        <w:rPr>
          <w:iCs/>
          <w:color w:val="auto"/>
        </w:rPr>
        <w:t>(статья 136 ТК </w:t>
      </w:r>
      <w:r w:rsidR="00DD0F12"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</w:t>
      </w:r>
      <w:r w:rsidR="004333DD" w:rsidRPr="00D51D1B">
        <w:rPr>
          <w:iCs/>
          <w:color w:val="auto"/>
        </w:rPr>
        <w:t xml:space="preserve">принимает </w:t>
      </w:r>
      <w:r w:rsidRPr="00D51D1B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D51D1B">
        <w:rPr>
          <w:iCs/>
          <w:color w:val="auto"/>
        </w:rPr>
        <w:t>второй, третий или пятый</w:t>
      </w:r>
      <w:r w:rsidRPr="00D51D1B">
        <w:rPr>
          <w:iCs/>
          <w:color w:val="auto"/>
        </w:rPr>
        <w:t xml:space="preserve"> части </w:t>
      </w:r>
      <w:r w:rsidR="00194E11" w:rsidRPr="00D51D1B">
        <w:rPr>
          <w:iCs/>
          <w:color w:val="auto"/>
        </w:rPr>
        <w:t>первой</w:t>
      </w:r>
      <w:r w:rsidRPr="00D51D1B">
        <w:rPr>
          <w:iCs/>
          <w:color w:val="auto"/>
        </w:rPr>
        <w:t xml:space="preserve"> ст</w:t>
      </w:r>
      <w:r w:rsidR="004333DD" w:rsidRPr="00D51D1B">
        <w:rPr>
          <w:iCs/>
          <w:color w:val="auto"/>
        </w:rPr>
        <w:t>атьи 81 </w:t>
      </w:r>
      <w:r w:rsidR="00E03854" w:rsidRPr="00D51D1B">
        <w:rPr>
          <w:iCs/>
          <w:color w:val="auto"/>
        </w:rPr>
        <w:t>ТК </w:t>
      </w:r>
      <w:r w:rsidRPr="00D51D1B">
        <w:rPr>
          <w:iCs/>
          <w:color w:val="auto"/>
        </w:rPr>
        <w:t>РФ);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определяет форму</w:t>
      </w:r>
      <w:r w:rsidR="00DD0F12" w:rsidRPr="00D51D1B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D51D1B">
        <w:rPr>
          <w:iCs/>
          <w:color w:val="auto"/>
        </w:rPr>
        <w:t>чень</w:t>
      </w:r>
      <w:r w:rsidR="00DD0F12" w:rsidRPr="00D51D1B">
        <w:rPr>
          <w:iCs/>
          <w:color w:val="auto"/>
        </w:rPr>
        <w:t xml:space="preserve"> необходимых для подготовки профессий и специальностей, в том числе </w:t>
      </w:r>
      <w:r w:rsidR="00DD0F12" w:rsidRPr="00D51D1B">
        <w:rPr>
          <w:iCs/>
          <w:color w:val="auto"/>
        </w:rPr>
        <w:lastRenderedPageBreak/>
        <w:t xml:space="preserve">для направления работников на прохождение независимой оценки квалификации </w:t>
      </w:r>
      <w:r w:rsidR="00E03854" w:rsidRPr="00D51D1B">
        <w:rPr>
          <w:iCs/>
          <w:color w:val="auto"/>
        </w:rPr>
        <w:t>(статья 196 ТК </w:t>
      </w:r>
      <w:r w:rsidR="00DD0F12" w:rsidRPr="00D51D1B">
        <w:rPr>
          <w:iCs/>
          <w:color w:val="auto"/>
        </w:rPr>
        <w:t>РФ);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формирует</w:t>
      </w:r>
      <w:r w:rsidR="00DD0F12" w:rsidRPr="00D51D1B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D51D1B" w:rsidRDefault="004333DD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представляет</w:t>
      </w:r>
      <w:r w:rsidR="00DD0F12" w:rsidRPr="00D51D1B">
        <w:rPr>
          <w:iCs/>
          <w:color w:val="auto"/>
        </w:rPr>
        <w:t xml:space="preserve"> к награждению отраслевыми и иными наградами;</w:t>
      </w:r>
    </w:p>
    <w:p w:rsidR="00DD0F12" w:rsidRPr="004C2275" w:rsidRDefault="00DD0F12" w:rsidP="004C2275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</w:t>
      </w:r>
      <w:r w:rsidR="004333DD" w:rsidRPr="00D51D1B">
        <w:rPr>
          <w:iCs/>
          <w:color w:val="auto"/>
        </w:rPr>
        <w:t xml:space="preserve">принимает (утверждает) </w:t>
      </w:r>
      <w:r w:rsidRPr="00D51D1B">
        <w:rPr>
          <w:iCs/>
          <w:color w:val="auto"/>
        </w:rPr>
        <w:t>локальные нормативные акты</w:t>
      </w:r>
      <w:r w:rsidR="00ED4813" w:rsidRPr="00D51D1B">
        <w:rPr>
          <w:iCs/>
          <w:color w:val="auto"/>
        </w:rPr>
        <w:t xml:space="preserve"> </w:t>
      </w:r>
      <w:r w:rsidR="004333DD" w:rsidRPr="00D51D1B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D51D1B">
        <w:rPr>
          <w:iCs/>
          <w:color w:val="auto"/>
        </w:rPr>
        <w:t>, содержащие нормы трудового права (статьи 8, 371, 37</w:t>
      </w:r>
      <w:r w:rsidR="00E03854" w:rsidRPr="00D51D1B">
        <w:rPr>
          <w:iCs/>
          <w:color w:val="auto"/>
        </w:rPr>
        <w:t>2 ТК </w:t>
      </w:r>
      <w:r w:rsidRPr="00D51D1B">
        <w:rPr>
          <w:iCs/>
          <w:color w:val="auto"/>
        </w:rPr>
        <w:t>РФ);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10</w:t>
      </w:r>
      <w:r w:rsidR="00E03854" w:rsidRPr="00D51D1B">
        <w:rPr>
          <w:color w:val="auto"/>
        </w:rPr>
        <w:t>.3.2. </w:t>
      </w:r>
      <w:r w:rsidR="00DD0F12" w:rsidRPr="00D51D1B">
        <w:rPr>
          <w:bCs/>
          <w:iCs/>
          <w:color w:val="auto"/>
        </w:rPr>
        <w:t>С уч</w:t>
      </w:r>
      <w:r w:rsidR="009222EB" w:rsidRPr="00D51D1B">
        <w:rPr>
          <w:bCs/>
          <w:iCs/>
          <w:color w:val="auto"/>
        </w:rPr>
        <w:t>ё</w:t>
      </w:r>
      <w:r w:rsidR="00DD0F12" w:rsidRPr="00D51D1B">
        <w:rPr>
          <w:bCs/>
          <w:iCs/>
          <w:color w:val="auto"/>
        </w:rPr>
        <w:t xml:space="preserve">том мотивированного мнения </w:t>
      </w:r>
      <w:r w:rsidR="00375747" w:rsidRPr="00D51D1B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ED4813" w:rsidRPr="00D51D1B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51D1B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D51D1B">
        <w:rPr>
          <w:iCs/>
          <w:color w:val="auto"/>
        </w:rPr>
        <w:t>восьмой</w:t>
      </w:r>
      <w:r w:rsidRPr="00D51D1B">
        <w:rPr>
          <w:iCs/>
          <w:color w:val="auto"/>
        </w:rPr>
        <w:t xml:space="preserve"> ч</w:t>
      </w:r>
      <w:r w:rsidR="00E03854" w:rsidRPr="00D51D1B">
        <w:rPr>
          <w:iCs/>
          <w:color w:val="auto"/>
        </w:rPr>
        <w:t xml:space="preserve">асти </w:t>
      </w:r>
      <w:r w:rsidR="00194E11" w:rsidRPr="00D51D1B">
        <w:rPr>
          <w:iCs/>
          <w:color w:val="auto"/>
        </w:rPr>
        <w:t>первой</w:t>
      </w:r>
      <w:r w:rsidR="00E03854" w:rsidRPr="00D51D1B">
        <w:rPr>
          <w:iCs/>
          <w:color w:val="auto"/>
        </w:rPr>
        <w:t xml:space="preserve"> статьи 81 ТК </w:t>
      </w:r>
      <w:r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 </w:t>
      </w:r>
      <w:r w:rsidRPr="00D51D1B">
        <w:rPr>
          <w:iCs/>
          <w:color w:val="auto"/>
        </w:rPr>
        <w:t>другие основания (</w:t>
      </w:r>
      <w:r w:rsidRPr="00D51D1B">
        <w:t xml:space="preserve">пункты </w:t>
      </w:r>
      <w:r w:rsidR="00194E11" w:rsidRPr="00D51D1B">
        <w:t>первый</w:t>
      </w:r>
      <w:r w:rsidRPr="00D51D1B">
        <w:t xml:space="preserve"> и </w:t>
      </w:r>
      <w:r w:rsidR="00194E11" w:rsidRPr="00D51D1B">
        <w:t>второй</w:t>
      </w:r>
      <w:r w:rsidRPr="00D51D1B">
        <w:t xml:space="preserve"> ст</w:t>
      </w:r>
      <w:r w:rsidR="00E03854" w:rsidRPr="00D51D1B">
        <w:t>атьи 336 ТК </w:t>
      </w:r>
      <w:r w:rsidRPr="00D51D1B">
        <w:t>РФ и др.).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color w:val="auto"/>
        </w:rPr>
        <w:t>10</w:t>
      </w:r>
      <w:r w:rsidR="00DD0F12" w:rsidRPr="00D51D1B">
        <w:rPr>
          <w:color w:val="auto"/>
        </w:rPr>
        <w:t>.3.3.</w:t>
      </w:r>
      <w:r w:rsidR="00E03854" w:rsidRPr="00D51D1B">
        <w:rPr>
          <w:color w:val="auto"/>
        </w:rPr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D51D1B">
        <w:rPr>
          <w:rStyle w:val="A10"/>
          <w:b w:val="0"/>
          <w:bCs w:val="0"/>
          <w:sz w:val="24"/>
          <w:szCs w:val="24"/>
        </w:rPr>
        <w:t>ё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D51D1B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D51D1B">
        <w:rPr>
          <w:iCs/>
          <w:color w:val="auto"/>
        </w:rPr>
        <w:t>ем (статья 101 ТК </w:t>
      </w:r>
      <w:r w:rsidRPr="00D51D1B">
        <w:rPr>
          <w:iCs/>
          <w:color w:val="auto"/>
        </w:rPr>
        <w:t>РФ);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- </w:t>
      </w:r>
      <w:r w:rsidRPr="00D51D1B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составление графика</w:t>
      </w:r>
      <w:r w:rsidR="00E03854" w:rsidRPr="00D51D1B">
        <w:rPr>
          <w:iCs/>
          <w:color w:val="auto"/>
        </w:rPr>
        <w:t xml:space="preserve"> сменности (статья 103 ТК </w:t>
      </w:r>
      <w:r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D51D1B">
        <w:rPr>
          <w:rFonts w:eastAsia="Arial Unicode MS"/>
          <w:kern w:val="1"/>
        </w:rPr>
        <w:t> </w:t>
      </w:r>
      <w:r w:rsidRPr="00D51D1B">
        <w:rPr>
          <w:iCs/>
          <w:color w:val="auto"/>
        </w:rPr>
        <w:t>100 ТК</w:t>
      </w:r>
      <w:r w:rsidR="00194E11" w:rsidRPr="00D51D1B">
        <w:rPr>
          <w:rFonts w:eastAsia="Arial Unicode MS"/>
          <w:kern w:val="1"/>
        </w:rPr>
        <w:t> </w:t>
      </w:r>
      <w:r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утверждение графика отпусков (статья 123 ТК</w:t>
      </w:r>
      <w:r w:rsidR="00194E11" w:rsidRPr="00D51D1B">
        <w:rPr>
          <w:rFonts w:eastAsia="Arial Unicode MS"/>
          <w:kern w:val="1"/>
        </w:rPr>
        <w:t> </w:t>
      </w:r>
      <w:r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 xml:space="preserve">- утверждение графика длительных отпусков;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D51D1B">
        <w:rPr>
          <w:rFonts w:eastAsia="Arial Unicode MS"/>
          <w:kern w:val="1"/>
        </w:rPr>
        <w:t> </w:t>
      </w:r>
      <w:r w:rsidRPr="00D51D1B">
        <w:rPr>
          <w:iCs/>
          <w:color w:val="auto"/>
        </w:rPr>
        <w:t>РФ), оплаты труда работников</w:t>
      </w:r>
      <w:r w:rsidR="00B56C8D" w:rsidRPr="00D51D1B">
        <w:rPr>
          <w:iCs/>
          <w:color w:val="auto"/>
        </w:rPr>
        <w:t>,</w:t>
      </w:r>
      <w:r w:rsidRPr="00D51D1B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D51D1B">
        <w:rPr>
          <w:iCs/>
          <w:color w:val="auto"/>
        </w:rPr>
        <w:t>в ночное время (статья 154 ТК </w:t>
      </w:r>
      <w:r w:rsidRPr="00D51D1B">
        <w:rPr>
          <w:iCs/>
          <w:color w:val="auto"/>
        </w:rPr>
        <w:t xml:space="preserve">РФ);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введение, замену и пере</w:t>
      </w:r>
      <w:r w:rsidR="00E03854" w:rsidRPr="00D51D1B">
        <w:rPr>
          <w:iCs/>
          <w:color w:val="auto"/>
        </w:rPr>
        <w:t>смотр норм труда (статья 162 ТК </w:t>
      </w:r>
      <w:r w:rsidRPr="00D51D1B">
        <w:rPr>
          <w:iCs/>
          <w:color w:val="auto"/>
        </w:rPr>
        <w:t>РФ);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D51D1B">
        <w:rPr>
          <w:iCs/>
          <w:color w:val="auto"/>
        </w:rPr>
        <w:t>татья 22 ТК </w:t>
      </w:r>
      <w:r w:rsidRPr="00D51D1B">
        <w:rPr>
          <w:iCs/>
          <w:color w:val="auto"/>
        </w:rPr>
        <w:t>РФ);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b/>
          <w:color w:val="auto"/>
        </w:rPr>
      </w:pPr>
      <w:r w:rsidRPr="00D51D1B">
        <w:rPr>
          <w:color w:val="auto"/>
        </w:rPr>
        <w:t>10</w:t>
      </w:r>
      <w:r w:rsidR="00DD0F12" w:rsidRPr="00D51D1B">
        <w:rPr>
          <w:color w:val="auto"/>
        </w:rPr>
        <w:t>.3.4.</w:t>
      </w:r>
      <w:r w:rsidR="00E03854" w:rsidRPr="00D51D1B">
        <w:rPr>
          <w:color w:val="auto"/>
        </w:rPr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>Работодатель с</w:t>
      </w:r>
      <w:r w:rsidR="00ED4813" w:rsidRPr="00D51D1B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D51D1B">
        <w:rPr>
          <w:bCs/>
          <w:color w:val="auto"/>
        </w:rPr>
        <w:t>предварительного согласия</w:t>
      </w:r>
      <w:r w:rsidR="00ED4813" w:rsidRPr="00D51D1B">
        <w:rPr>
          <w:bCs/>
          <w:color w:val="auto"/>
        </w:rPr>
        <w:t xml:space="preserve"> </w:t>
      </w:r>
      <w:r w:rsidR="00375747" w:rsidRPr="00D51D1B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D51D1B">
        <w:rPr>
          <w:bCs/>
          <w:color w:val="auto"/>
        </w:rPr>
        <w:t xml:space="preserve">осуществляет: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D51D1B">
        <w:rPr>
          <w:iCs/>
          <w:color w:val="auto"/>
        </w:rPr>
        <w:t>статьё</w:t>
      </w:r>
      <w:r w:rsidRPr="00D51D1B">
        <w:rPr>
          <w:iCs/>
          <w:color w:val="auto"/>
        </w:rPr>
        <w:t>й 39, част</w:t>
      </w:r>
      <w:r w:rsidR="00E03854" w:rsidRPr="00D51D1B">
        <w:rPr>
          <w:iCs/>
          <w:color w:val="auto"/>
        </w:rPr>
        <w:t xml:space="preserve">ью </w:t>
      </w:r>
      <w:r w:rsidR="0065508A" w:rsidRPr="00D51D1B">
        <w:rPr>
          <w:iCs/>
          <w:color w:val="auto"/>
        </w:rPr>
        <w:t>третьей</w:t>
      </w:r>
      <w:r w:rsidR="00E03854" w:rsidRPr="00D51D1B">
        <w:rPr>
          <w:iCs/>
          <w:color w:val="auto"/>
        </w:rPr>
        <w:t xml:space="preserve"> статьи 72.2. ТК </w:t>
      </w:r>
      <w:r w:rsidRPr="00D51D1B">
        <w:rPr>
          <w:iCs/>
          <w:color w:val="auto"/>
        </w:rPr>
        <w:t xml:space="preserve">РФ;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  <w:rPr>
          <w:iCs/>
          <w:color w:val="auto"/>
        </w:rPr>
      </w:pPr>
      <w:r w:rsidRPr="00D51D1B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D51D1B">
        <w:rPr>
          <w:iCs/>
          <w:color w:val="auto"/>
        </w:rPr>
        <w:t xml:space="preserve">и </w:t>
      </w:r>
      <w:r w:rsidR="00DF0CA1" w:rsidRPr="00D51D1B">
        <w:rPr>
          <w:iCs/>
          <w:color w:val="auto"/>
        </w:rPr>
        <w:t xml:space="preserve">вторым, третьим и пятым </w:t>
      </w:r>
      <w:r w:rsidR="00E03854" w:rsidRPr="00D51D1B">
        <w:rPr>
          <w:iCs/>
          <w:color w:val="auto"/>
        </w:rPr>
        <w:t xml:space="preserve">части </w:t>
      </w:r>
      <w:r w:rsidR="00DF0CA1" w:rsidRPr="00D51D1B">
        <w:rPr>
          <w:iCs/>
          <w:color w:val="auto"/>
        </w:rPr>
        <w:t>первой</w:t>
      </w:r>
      <w:r w:rsidR="00E03854" w:rsidRPr="00D51D1B">
        <w:rPr>
          <w:iCs/>
          <w:color w:val="auto"/>
        </w:rPr>
        <w:t xml:space="preserve"> статьи 81</w:t>
      </w:r>
      <w:r w:rsidR="00DF0CA1" w:rsidRPr="00D51D1B">
        <w:rPr>
          <w:rFonts w:eastAsia="Arial Unicode MS"/>
          <w:kern w:val="1"/>
        </w:rPr>
        <w:t> </w:t>
      </w:r>
      <w:r w:rsidR="00E03854" w:rsidRPr="00D51D1B">
        <w:rPr>
          <w:iCs/>
          <w:color w:val="auto"/>
        </w:rPr>
        <w:t>ТК </w:t>
      </w:r>
      <w:r w:rsidRPr="00D51D1B">
        <w:rPr>
          <w:iCs/>
          <w:color w:val="auto"/>
        </w:rPr>
        <w:t>РФ с работниками, являющимися членами Профсоюза.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DD0F12" w:rsidRPr="00D51D1B">
        <w:rPr>
          <w:sz w:val="24"/>
          <w:szCs w:val="24"/>
        </w:rPr>
        <w:t>.</w:t>
      </w:r>
      <w:r w:rsidR="00E03854" w:rsidRPr="00D51D1B">
        <w:rPr>
          <w:sz w:val="24"/>
          <w:szCs w:val="24"/>
        </w:rPr>
        <w:t>4. </w:t>
      </w:r>
      <w:r w:rsidR="00DD0F12" w:rsidRPr="00D51D1B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lastRenderedPageBreak/>
        <w:t>10</w:t>
      </w:r>
      <w:r w:rsidR="00DD0F12" w:rsidRPr="00D51D1B">
        <w:t>.4.1.</w:t>
      </w:r>
      <w:r w:rsidR="00E03854" w:rsidRPr="00D51D1B"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D51D1B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D51D1B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375747" w:rsidRPr="00D51D1B">
        <w:rPr>
          <w:rStyle w:val="A10"/>
          <w:b w:val="0"/>
          <w:bCs w:val="0"/>
          <w:sz w:val="24"/>
          <w:szCs w:val="24"/>
        </w:rPr>
        <w:t>.4.2.</w:t>
      </w:r>
      <w:r w:rsidR="00E03854" w:rsidRPr="00D51D1B">
        <w:rPr>
          <w:rStyle w:val="A10"/>
          <w:b w:val="0"/>
          <w:bCs w:val="0"/>
          <w:sz w:val="24"/>
          <w:szCs w:val="24"/>
        </w:rPr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D51D1B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E03854" w:rsidRPr="00D51D1B">
        <w:rPr>
          <w:sz w:val="24"/>
          <w:szCs w:val="24"/>
        </w:rPr>
        <w:t>.4.3. </w:t>
      </w:r>
      <w:r w:rsidR="00DD0F12" w:rsidRPr="00D51D1B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E03854" w:rsidRPr="00D51D1B">
        <w:rPr>
          <w:sz w:val="24"/>
          <w:szCs w:val="24"/>
        </w:rPr>
        <w:t>.4.4. </w:t>
      </w:r>
      <w:r w:rsidR="00DD0F12" w:rsidRPr="00D51D1B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3A6938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в случае,</w:t>
      </w:r>
      <w:r w:rsidR="003A6938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ED4813" w:rsidRPr="00D51D1B">
        <w:rPr>
          <w:sz w:val="24"/>
          <w:szCs w:val="24"/>
        </w:rPr>
        <w:t xml:space="preserve"> </w:t>
      </w:r>
      <w:r w:rsidR="00DD0F12" w:rsidRPr="00D51D1B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D51D1B" w:rsidRDefault="000F06D9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10</w:t>
      </w:r>
      <w:r w:rsidR="00E03854" w:rsidRPr="00D51D1B">
        <w:rPr>
          <w:sz w:val="24"/>
          <w:szCs w:val="24"/>
        </w:rPr>
        <w:t>.4.5. </w:t>
      </w:r>
      <w:r w:rsidR="00DD0F12" w:rsidRPr="00D51D1B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D51D1B" w:rsidRDefault="00DD0F12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 xml:space="preserve">правильностью </w:t>
      </w:r>
      <w:r w:rsidR="00B7762E" w:rsidRPr="00D51D1B">
        <w:rPr>
          <w:sz w:val="24"/>
          <w:szCs w:val="24"/>
        </w:rPr>
        <w:t>расходования фонда оплаты труда</w:t>
      </w:r>
      <w:r w:rsidRPr="00D51D1B">
        <w:rPr>
          <w:sz w:val="24"/>
          <w:szCs w:val="24"/>
        </w:rPr>
        <w:t>;</w:t>
      </w:r>
    </w:p>
    <w:p w:rsidR="00823AFB" w:rsidRPr="00D51D1B" w:rsidRDefault="008B76E2" w:rsidP="00975312">
      <w:pPr>
        <w:pStyle w:val="3"/>
        <w:spacing w:line="276" w:lineRule="auto"/>
        <w:ind w:firstLine="709"/>
        <w:contextualSpacing/>
        <w:rPr>
          <w:color w:val="000000"/>
          <w:sz w:val="24"/>
          <w:szCs w:val="24"/>
        </w:rPr>
      </w:pPr>
      <w:r w:rsidRPr="00D51D1B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D51D1B">
        <w:rPr>
          <w:b/>
          <w:sz w:val="24"/>
          <w:szCs w:val="24"/>
        </w:rPr>
        <w:t>)</w:t>
      </w:r>
      <w:r w:rsidR="00B56C8D" w:rsidRPr="00D51D1B">
        <w:rPr>
          <w:b/>
          <w:sz w:val="24"/>
          <w:szCs w:val="24"/>
        </w:rPr>
        <w:t xml:space="preserve"> </w:t>
      </w:r>
      <w:r w:rsidRPr="00D51D1B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D51D1B">
        <w:rPr>
          <w:color w:val="000000"/>
          <w:sz w:val="24"/>
          <w:szCs w:val="24"/>
        </w:rPr>
        <w:t>;</w:t>
      </w:r>
    </w:p>
    <w:p w:rsidR="0038515A" w:rsidRPr="00D51D1B" w:rsidRDefault="0038515A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color w:val="000000"/>
          <w:sz w:val="24"/>
          <w:szCs w:val="24"/>
        </w:rPr>
        <w:t xml:space="preserve">своевременным </w:t>
      </w:r>
      <w:r w:rsidR="006A3858" w:rsidRPr="00D51D1B">
        <w:rPr>
          <w:color w:val="000000"/>
          <w:sz w:val="24"/>
          <w:szCs w:val="24"/>
        </w:rPr>
        <w:t xml:space="preserve">предоставлением </w:t>
      </w:r>
      <w:r w:rsidRPr="00D51D1B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D51D1B">
        <w:rPr>
          <w:rStyle w:val="aff1"/>
          <w:sz w:val="24"/>
          <w:szCs w:val="24"/>
        </w:rPr>
        <w:footnoteReference w:id="1"/>
      </w:r>
      <w:r w:rsidRPr="00D51D1B">
        <w:rPr>
          <w:color w:val="000000"/>
          <w:sz w:val="24"/>
          <w:szCs w:val="24"/>
        </w:rPr>
        <w:t>)</w:t>
      </w:r>
      <w:r w:rsidRPr="00D51D1B">
        <w:rPr>
          <w:sz w:val="24"/>
          <w:szCs w:val="24"/>
        </w:rPr>
        <w:t>;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</w:pPr>
      <w:r w:rsidRPr="00D51D1B">
        <w:t xml:space="preserve">охраной труда в образовательной организации;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</w:pPr>
      <w:r w:rsidRPr="00D51D1B">
        <w:t xml:space="preserve">правильностью и своевременностью предоставления работникам отпусков и их оплаты;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</w:pPr>
      <w:r w:rsidRPr="00D51D1B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соблюдением порядка аттестации педагогических работник</w:t>
      </w:r>
      <w:r w:rsidR="00B7762E" w:rsidRPr="00D51D1B">
        <w:t>ов образовательной организации.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10</w:t>
      </w:r>
      <w:r w:rsidR="00366E2F" w:rsidRPr="00D51D1B">
        <w:t>.4.6. </w:t>
      </w:r>
      <w:r w:rsidR="00DD0F12" w:rsidRPr="00D51D1B">
        <w:t xml:space="preserve">Обеспечивать выполнение условий настоящего коллективного договора.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10</w:t>
      </w:r>
      <w:r w:rsidR="00375747" w:rsidRPr="00D51D1B">
        <w:t>.4</w:t>
      </w:r>
      <w:r w:rsidR="00366E2F" w:rsidRPr="00D51D1B">
        <w:t>.7. </w:t>
      </w:r>
      <w:r w:rsidR="00DD0F12" w:rsidRPr="00D51D1B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t>10</w:t>
      </w:r>
      <w:r w:rsidR="00DD0F12" w:rsidRPr="00D51D1B">
        <w:t>.4.8.</w:t>
      </w:r>
      <w:r w:rsidR="00366E2F" w:rsidRPr="00D51D1B">
        <w:t> </w:t>
      </w:r>
      <w:r w:rsidR="00DD0F12" w:rsidRPr="00D51D1B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t>10</w:t>
      </w:r>
      <w:r w:rsidR="00366E2F" w:rsidRPr="00D51D1B">
        <w:t>.4.9. </w:t>
      </w:r>
      <w:r w:rsidR="00DD0F12" w:rsidRPr="00D51D1B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10</w:t>
      </w:r>
      <w:r w:rsidR="00375747" w:rsidRPr="00D51D1B">
        <w:t>.4.10.</w:t>
      </w:r>
      <w:r w:rsidR="00366E2F" w:rsidRPr="00D51D1B">
        <w:t> </w:t>
      </w:r>
      <w:r w:rsidR="00DD0F12" w:rsidRPr="00D51D1B">
        <w:t>Осуществлять проверку уплаты и перечисления членских профсоюзных взносов</w:t>
      </w:r>
      <w:r w:rsidR="004E1BEC" w:rsidRPr="00D51D1B">
        <w:t xml:space="preserve"> в соответствии с законодательством Российской Федерации</w:t>
      </w:r>
      <w:r w:rsidR="00DD0F12" w:rsidRPr="00D51D1B">
        <w:t xml:space="preserve">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10</w:t>
      </w:r>
      <w:r w:rsidR="00366E2F" w:rsidRPr="00D51D1B">
        <w:t>.4.11. </w:t>
      </w:r>
      <w:r w:rsidR="00DD0F12" w:rsidRPr="00D51D1B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rPr>
          <w:iCs/>
        </w:rPr>
        <w:t>10</w:t>
      </w:r>
      <w:r w:rsidR="00DD0F12" w:rsidRPr="00D51D1B">
        <w:rPr>
          <w:iCs/>
        </w:rPr>
        <w:t>.4.12.</w:t>
      </w:r>
      <w:r w:rsidR="00366E2F" w:rsidRPr="00D51D1B">
        <w:rPr>
          <w:iCs/>
        </w:rPr>
        <w:t> </w:t>
      </w:r>
      <w:r w:rsidR="00DD0F12" w:rsidRPr="00D51D1B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</w:pPr>
      <w:r w:rsidRPr="00D51D1B">
        <w:rPr>
          <w:iCs/>
        </w:rPr>
        <w:t>10</w:t>
      </w:r>
      <w:r w:rsidR="00DD0F12" w:rsidRPr="00D51D1B">
        <w:rPr>
          <w:iCs/>
        </w:rPr>
        <w:t>.4.13.</w:t>
      </w:r>
      <w:r w:rsidR="00366E2F" w:rsidRPr="00D51D1B">
        <w:rPr>
          <w:iCs/>
        </w:rPr>
        <w:t> </w:t>
      </w:r>
      <w:r w:rsidR="00DD0F12" w:rsidRPr="00D51D1B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D51D1B" w:rsidRDefault="000F06D9" w:rsidP="00975312">
      <w:pPr>
        <w:pStyle w:val="Default"/>
        <w:spacing w:line="276" w:lineRule="auto"/>
        <w:ind w:firstLine="709"/>
        <w:contextualSpacing/>
        <w:jc w:val="both"/>
        <w:rPr>
          <w:iCs/>
        </w:rPr>
      </w:pPr>
      <w:r w:rsidRPr="00D51D1B">
        <w:rPr>
          <w:iCs/>
        </w:rPr>
        <w:lastRenderedPageBreak/>
        <w:t>10</w:t>
      </w:r>
      <w:r w:rsidR="00DD0F12" w:rsidRPr="00D51D1B">
        <w:rPr>
          <w:iCs/>
        </w:rPr>
        <w:t>.4.14.</w:t>
      </w:r>
      <w:r w:rsidR="00366E2F" w:rsidRPr="00D51D1B">
        <w:rPr>
          <w:iCs/>
        </w:rPr>
        <w:t> </w:t>
      </w:r>
      <w:r w:rsidR="00DD0F12" w:rsidRPr="00D51D1B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366E2F" w:rsidRPr="00D51D1B">
        <w:rPr>
          <w:rStyle w:val="A10"/>
          <w:b w:val="0"/>
          <w:bCs w:val="0"/>
          <w:sz w:val="24"/>
          <w:szCs w:val="24"/>
        </w:rPr>
        <w:t>.4.15. 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D51D1B">
        <w:t>выборным органом первичной профсоюзной организации</w:t>
      </w:r>
      <w:r w:rsidR="00617F59" w:rsidRPr="00D51D1B">
        <w:t xml:space="preserve"> </w:t>
      </w:r>
      <w:r w:rsidR="00DD0F12" w:rsidRPr="00D51D1B">
        <w:rPr>
          <w:rStyle w:val="A10"/>
          <w:b w:val="0"/>
          <w:bCs w:val="0"/>
          <w:sz w:val="24"/>
          <w:szCs w:val="24"/>
        </w:rPr>
        <w:t>(</w:t>
      </w:r>
      <w:r w:rsidR="006012BE" w:rsidRPr="00D51D1B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D51D1B">
        <w:rPr>
          <w:rStyle w:val="A10"/>
          <w:b w:val="0"/>
          <w:bCs w:val="0"/>
          <w:sz w:val="24"/>
          <w:szCs w:val="24"/>
        </w:rPr>
        <w:t>учёт</w:t>
      </w:r>
      <w:r w:rsidR="00DD0F12" w:rsidRPr="00D51D1B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E40108" w:rsidRPr="00D51D1B" w:rsidRDefault="000F06D9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Style w:val="A10"/>
          <w:b w:val="0"/>
          <w:bCs w:val="0"/>
          <w:sz w:val="24"/>
          <w:szCs w:val="24"/>
        </w:rPr>
        <w:t>10</w:t>
      </w:r>
      <w:r w:rsidR="00375747" w:rsidRPr="00D51D1B">
        <w:rPr>
          <w:rStyle w:val="A10"/>
          <w:b w:val="0"/>
          <w:bCs w:val="0"/>
          <w:sz w:val="24"/>
          <w:szCs w:val="24"/>
        </w:rPr>
        <w:t>.</w:t>
      </w:r>
      <w:r w:rsidR="00366E2F" w:rsidRPr="00D51D1B">
        <w:rPr>
          <w:rStyle w:val="A10"/>
          <w:b w:val="0"/>
          <w:bCs w:val="0"/>
          <w:sz w:val="24"/>
          <w:szCs w:val="24"/>
        </w:rPr>
        <w:t>4.16. </w:t>
      </w:r>
      <w:r w:rsidR="00DD0F12" w:rsidRPr="00D51D1B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511E63" w:rsidRPr="00D51D1B" w:rsidRDefault="00511E63" w:rsidP="00975312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  <w:r w:rsidRPr="00D51D1B">
        <w:rPr>
          <w:b/>
          <w:bCs/>
        </w:rPr>
        <w:t>Х</w:t>
      </w:r>
      <w:r w:rsidR="000F06D9" w:rsidRPr="00D51D1B">
        <w:rPr>
          <w:b/>
          <w:bCs/>
          <w:lang w:val="en-US"/>
        </w:rPr>
        <w:t>I</w:t>
      </w:r>
      <w:r w:rsidRPr="00D51D1B">
        <w:rPr>
          <w:b/>
          <w:bCs/>
        </w:rPr>
        <w:t>. ГАРАНТИИ ПРОФСОЮЗНОЙ ДЕЯТЕЛЬНОСТИ</w:t>
      </w:r>
    </w:p>
    <w:p w:rsidR="004A349C" w:rsidRPr="00D51D1B" w:rsidRDefault="004A349C" w:rsidP="00975312">
      <w:pPr>
        <w:pStyle w:val="Default"/>
        <w:spacing w:line="276" w:lineRule="auto"/>
        <w:ind w:firstLine="709"/>
        <w:contextualSpacing/>
        <w:jc w:val="center"/>
      </w:pPr>
    </w:p>
    <w:p w:rsidR="00DD0F12" w:rsidRPr="00D51D1B" w:rsidRDefault="007D331F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D51D1B">
        <w:rPr>
          <w:rStyle w:val="A10"/>
          <w:b w:val="0"/>
          <w:sz w:val="24"/>
          <w:szCs w:val="24"/>
        </w:rPr>
        <w:t>1</w:t>
      </w:r>
      <w:r w:rsidR="000F06D9" w:rsidRPr="00D51D1B">
        <w:rPr>
          <w:rStyle w:val="A10"/>
          <w:b w:val="0"/>
          <w:sz w:val="24"/>
          <w:szCs w:val="24"/>
        </w:rPr>
        <w:t>1</w:t>
      </w:r>
      <w:r w:rsidR="00DD0F12" w:rsidRPr="00D51D1B">
        <w:rPr>
          <w:rStyle w:val="A10"/>
          <w:b w:val="0"/>
          <w:sz w:val="24"/>
          <w:szCs w:val="24"/>
        </w:rPr>
        <w:t>.</w:t>
      </w:r>
      <w:r w:rsidR="00F16CE3" w:rsidRPr="00D51D1B">
        <w:rPr>
          <w:rStyle w:val="A10"/>
          <w:b w:val="0"/>
          <w:sz w:val="24"/>
          <w:szCs w:val="24"/>
        </w:rPr>
        <w:t>1</w:t>
      </w:r>
      <w:r w:rsidR="00DD0F12" w:rsidRPr="00D51D1B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D51D1B" w:rsidRDefault="007D331F" w:rsidP="00975312">
      <w:pPr>
        <w:pStyle w:val="Pa9"/>
        <w:spacing w:line="276" w:lineRule="auto"/>
        <w:ind w:firstLine="709"/>
        <w:contextualSpacing/>
        <w:jc w:val="both"/>
        <w:rPr>
          <w:rFonts w:eastAsia="Times New Roman"/>
        </w:rPr>
      </w:pPr>
      <w:r w:rsidRPr="00D51D1B">
        <w:rPr>
          <w:rStyle w:val="A10"/>
          <w:b w:val="0"/>
          <w:sz w:val="24"/>
          <w:szCs w:val="24"/>
        </w:rPr>
        <w:t>1</w:t>
      </w:r>
      <w:r w:rsidR="000F06D9" w:rsidRPr="00D51D1B">
        <w:rPr>
          <w:rStyle w:val="A10"/>
          <w:b w:val="0"/>
          <w:sz w:val="24"/>
          <w:szCs w:val="24"/>
        </w:rPr>
        <w:t>1</w:t>
      </w:r>
      <w:r w:rsidR="00DD0F12" w:rsidRPr="00D51D1B">
        <w:rPr>
          <w:rStyle w:val="A10"/>
          <w:b w:val="0"/>
          <w:sz w:val="24"/>
          <w:szCs w:val="24"/>
        </w:rPr>
        <w:t>.</w:t>
      </w:r>
      <w:r w:rsidR="00F16CE3" w:rsidRPr="00D51D1B">
        <w:rPr>
          <w:rStyle w:val="A10"/>
          <w:b w:val="0"/>
          <w:sz w:val="24"/>
          <w:szCs w:val="24"/>
        </w:rPr>
        <w:t>1</w:t>
      </w:r>
      <w:r w:rsidR="00DD0F12" w:rsidRPr="00D51D1B">
        <w:rPr>
          <w:rStyle w:val="A10"/>
          <w:b w:val="0"/>
          <w:sz w:val="24"/>
          <w:szCs w:val="24"/>
        </w:rPr>
        <w:t>.</w:t>
      </w:r>
      <w:r w:rsidR="00F16CE3" w:rsidRPr="00D51D1B">
        <w:rPr>
          <w:rStyle w:val="A10"/>
          <w:b w:val="0"/>
          <w:sz w:val="24"/>
          <w:szCs w:val="24"/>
        </w:rPr>
        <w:t>1</w:t>
      </w:r>
      <w:r w:rsidR="00DD0F12" w:rsidRPr="00D51D1B">
        <w:rPr>
          <w:rStyle w:val="A10"/>
          <w:b w:val="0"/>
          <w:sz w:val="24"/>
          <w:szCs w:val="24"/>
        </w:rPr>
        <w:t>. </w:t>
      </w:r>
      <w:r w:rsidR="00DD0F12" w:rsidRPr="00D51D1B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D51D1B">
        <w:rPr>
          <w:rFonts w:eastAsia="Times New Roman"/>
        </w:rPr>
        <w:t>,</w:t>
      </w:r>
      <w:r w:rsidR="00DD0F12" w:rsidRPr="00D51D1B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D51D1B">
        <w:rPr>
          <w:rFonts w:eastAsia="Times New Roman"/>
        </w:rPr>
        <w:t>(телефон, факс, интернет)</w:t>
      </w:r>
      <w:r w:rsidR="00DD0F12" w:rsidRPr="00D51D1B">
        <w:rPr>
          <w:rFonts w:eastAsia="Times New Roman"/>
        </w:rPr>
        <w:t>, компьютерную технику и др</w:t>
      </w:r>
      <w:r w:rsidR="00DF0CA1" w:rsidRPr="00D51D1B">
        <w:rPr>
          <w:rFonts w:eastAsia="Times New Roman"/>
        </w:rPr>
        <w:t>.</w:t>
      </w:r>
      <w:r w:rsidR="00DD0F12" w:rsidRPr="00D51D1B">
        <w:rPr>
          <w:rFonts w:eastAsia="Times New Roman"/>
        </w:rPr>
        <w:t>,</w:t>
      </w:r>
      <w:r w:rsidR="00B56C8D" w:rsidRPr="00D51D1B">
        <w:rPr>
          <w:rFonts w:eastAsia="Times New Roman"/>
        </w:rPr>
        <w:t xml:space="preserve"> </w:t>
      </w:r>
      <w:r w:rsidR="00DD0F12" w:rsidRPr="00D51D1B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D51D1B">
        <w:rPr>
          <w:rFonts w:eastAsia="Times New Roman"/>
        </w:rPr>
        <w:t xml:space="preserve"> в здании образовательной организации</w:t>
      </w:r>
      <w:r w:rsidR="00DD0F12" w:rsidRPr="00D51D1B">
        <w:rPr>
          <w:rFonts w:eastAsia="Times New Roman"/>
        </w:rPr>
        <w:t>;</w:t>
      </w:r>
    </w:p>
    <w:p w:rsidR="00DD0F12" w:rsidRPr="00D51D1B" w:rsidRDefault="007D331F" w:rsidP="00975312">
      <w:pPr>
        <w:pStyle w:val="3"/>
        <w:spacing w:line="276" w:lineRule="auto"/>
        <w:ind w:firstLine="709"/>
        <w:contextualSpacing/>
        <w:rPr>
          <w:sz w:val="24"/>
          <w:szCs w:val="24"/>
        </w:rPr>
      </w:pPr>
      <w:r w:rsidRPr="00D51D1B">
        <w:rPr>
          <w:sz w:val="24"/>
          <w:szCs w:val="24"/>
        </w:rPr>
        <w:t>1</w:t>
      </w:r>
      <w:r w:rsidR="000F06D9" w:rsidRPr="00D51D1B">
        <w:rPr>
          <w:sz w:val="24"/>
          <w:szCs w:val="24"/>
        </w:rPr>
        <w:t>1</w:t>
      </w:r>
      <w:r w:rsidR="00DD0F12" w:rsidRPr="00D51D1B">
        <w:rPr>
          <w:sz w:val="24"/>
          <w:szCs w:val="24"/>
        </w:rPr>
        <w:t>.</w:t>
      </w:r>
      <w:r w:rsidR="00F16CE3" w:rsidRPr="00D51D1B">
        <w:rPr>
          <w:sz w:val="24"/>
          <w:szCs w:val="24"/>
        </w:rPr>
        <w:t>1</w:t>
      </w:r>
      <w:r w:rsidR="00DD0F12" w:rsidRPr="00D51D1B">
        <w:rPr>
          <w:sz w:val="24"/>
          <w:szCs w:val="24"/>
        </w:rPr>
        <w:t>.</w:t>
      </w:r>
      <w:r w:rsidR="00F16CE3" w:rsidRPr="00D51D1B">
        <w:rPr>
          <w:sz w:val="24"/>
          <w:szCs w:val="24"/>
        </w:rPr>
        <w:t>2</w:t>
      </w:r>
      <w:r w:rsidR="00DD0F12" w:rsidRPr="00D51D1B">
        <w:rPr>
          <w:sz w:val="24"/>
          <w:szCs w:val="24"/>
        </w:rPr>
        <w:t>. </w:t>
      </w:r>
      <w:r w:rsidR="00DD0F12" w:rsidRPr="00D51D1B">
        <w:rPr>
          <w:spacing w:val="-6"/>
          <w:sz w:val="24"/>
          <w:szCs w:val="24"/>
        </w:rPr>
        <w:t>предоставляет</w:t>
      </w:r>
      <w:r w:rsidR="00894A32" w:rsidRPr="00D51D1B">
        <w:rPr>
          <w:spacing w:val="-6"/>
          <w:sz w:val="24"/>
          <w:szCs w:val="24"/>
        </w:rPr>
        <w:t xml:space="preserve"> </w:t>
      </w:r>
      <w:r w:rsidR="0019072F" w:rsidRPr="00D51D1B">
        <w:rPr>
          <w:spacing w:val="-6"/>
          <w:sz w:val="24"/>
          <w:szCs w:val="24"/>
        </w:rPr>
        <w:t xml:space="preserve">первичной </w:t>
      </w:r>
      <w:r w:rsidR="00DD0F12" w:rsidRPr="00D51D1B">
        <w:rPr>
          <w:spacing w:val="-6"/>
          <w:sz w:val="24"/>
          <w:szCs w:val="24"/>
        </w:rPr>
        <w:t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уборки и охраны (статья 377 ТК</w:t>
      </w:r>
      <w:r w:rsidR="00366E2F" w:rsidRPr="00D51D1B">
        <w:rPr>
          <w:spacing w:val="-6"/>
          <w:sz w:val="24"/>
          <w:szCs w:val="24"/>
        </w:rPr>
        <w:t> РФ</w:t>
      </w:r>
      <w:r w:rsidR="00DD0F12" w:rsidRPr="00D51D1B">
        <w:rPr>
          <w:spacing w:val="-6"/>
          <w:sz w:val="24"/>
          <w:szCs w:val="24"/>
        </w:rPr>
        <w:t>);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 w:rsidR="000F06D9" w:rsidRPr="00D51D1B">
        <w:rPr>
          <w:color w:val="auto"/>
        </w:rPr>
        <w:t>1</w:t>
      </w:r>
      <w:r w:rsidR="00DD0F12" w:rsidRPr="00D51D1B">
        <w:rPr>
          <w:color w:val="auto"/>
        </w:rPr>
        <w:t>.</w:t>
      </w:r>
      <w:r w:rsidR="00F16CE3" w:rsidRPr="00D51D1B">
        <w:rPr>
          <w:color w:val="auto"/>
        </w:rPr>
        <w:t>1</w:t>
      </w:r>
      <w:r w:rsidR="00DD0F12" w:rsidRPr="00D51D1B">
        <w:rPr>
          <w:color w:val="auto"/>
        </w:rPr>
        <w:t>.</w:t>
      </w:r>
      <w:r w:rsidR="00F16CE3" w:rsidRPr="00D51D1B">
        <w:rPr>
          <w:color w:val="auto"/>
        </w:rPr>
        <w:t>3</w:t>
      </w:r>
      <w:r w:rsidR="00DD0F12" w:rsidRPr="00D51D1B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D51D1B">
        <w:rPr>
          <w:color w:val="auto"/>
        </w:rPr>
        <w:t xml:space="preserve"> </w:t>
      </w:r>
      <w:r w:rsidR="0019072F" w:rsidRPr="00D51D1B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D51D1B">
        <w:rPr>
          <w:color w:val="auto"/>
        </w:rPr>
        <w:t xml:space="preserve"> </w:t>
      </w:r>
      <w:r w:rsidR="00DD0F12" w:rsidRPr="00D51D1B">
        <w:rPr>
          <w:color w:val="auto"/>
        </w:rPr>
        <w:t>а также посещ</w:t>
      </w:r>
      <w:r w:rsidR="0019072F" w:rsidRPr="00D51D1B">
        <w:rPr>
          <w:color w:val="auto"/>
        </w:rPr>
        <w:t>ать</w:t>
      </w:r>
      <w:r w:rsidR="00DD0F12" w:rsidRPr="00D51D1B">
        <w:rPr>
          <w:color w:val="auto"/>
        </w:rPr>
        <w:t xml:space="preserve"> рабочи</w:t>
      </w:r>
      <w:r w:rsidR="0019072F" w:rsidRPr="00D51D1B">
        <w:rPr>
          <w:color w:val="auto"/>
        </w:rPr>
        <w:t>е</w:t>
      </w:r>
      <w:r w:rsidR="00DD0F12" w:rsidRPr="00D51D1B">
        <w:rPr>
          <w:color w:val="auto"/>
        </w:rPr>
        <w:t xml:space="preserve"> мес</w:t>
      </w:r>
      <w:r w:rsidR="0019072F" w:rsidRPr="00D51D1B">
        <w:rPr>
          <w:color w:val="auto"/>
        </w:rPr>
        <w:t>та</w:t>
      </w:r>
      <w:r w:rsidR="00DD0F12" w:rsidRPr="00D51D1B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D51D1B">
        <w:rPr>
          <w:color w:val="auto"/>
        </w:rPr>
        <w:t xml:space="preserve">Профсоюза </w:t>
      </w:r>
      <w:r w:rsidR="00DD0F12" w:rsidRPr="00D51D1B">
        <w:rPr>
          <w:color w:val="auto"/>
        </w:rPr>
        <w:t>и прав</w:t>
      </w:r>
      <w:r w:rsidR="0019072F" w:rsidRPr="00D51D1B">
        <w:rPr>
          <w:color w:val="auto"/>
        </w:rPr>
        <w:t>, предусмотренных статьёй 11 Федерального закона от 12</w:t>
      </w:r>
      <w:r w:rsidR="00DF0CA1" w:rsidRPr="00D51D1B">
        <w:rPr>
          <w:rFonts w:eastAsia="Arial Unicode MS"/>
          <w:kern w:val="1"/>
        </w:rPr>
        <w:t> </w:t>
      </w:r>
      <w:r w:rsidR="0019072F" w:rsidRPr="00D51D1B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D51D1B">
        <w:rPr>
          <w:color w:val="auto"/>
        </w:rPr>
        <w:t>;</w:t>
      </w:r>
    </w:p>
    <w:p w:rsidR="00DD0F12" w:rsidRPr="00D51D1B" w:rsidRDefault="007D331F" w:rsidP="00975312">
      <w:pPr>
        <w:pStyle w:val="3"/>
        <w:spacing w:line="276" w:lineRule="auto"/>
        <w:ind w:firstLine="709"/>
        <w:contextualSpacing/>
        <w:rPr>
          <w:spacing w:val="-6"/>
          <w:sz w:val="24"/>
          <w:szCs w:val="24"/>
        </w:rPr>
      </w:pPr>
      <w:r w:rsidRPr="00D51D1B">
        <w:rPr>
          <w:spacing w:val="-6"/>
          <w:sz w:val="24"/>
          <w:szCs w:val="24"/>
        </w:rPr>
        <w:t>1</w:t>
      </w:r>
      <w:r w:rsidR="000F06D9" w:rsidRPr="00D51D1B">
        <w:rPr>
          <w:spacing w:val="-6"/>
          <w:sz w:val="24"/>
          <w:szCs w:val="24"/>
        </w:rPr>
        <w:t>1</w:t>
      </w:r>
      <w:r w:rsidR="00DD0F12" w:rsidRPr="00D51D1B">
        <w:rPr>
          <w:spacing w:val="-6"/>
          <w:sz w:val="24"/>
          <w:szCs w:val="24"/>
        </w:rPr>
        <w:t>.</w:t>
      </w:r>
      <w:r w:rsidR="00F16CE3" w:rsidRPr="00D51D1B">
        <w:rPr>
          <w:spacing w:val="-6"/>
          <w:sz w:val="24"/>
          <w:szCs w:val="24"/>
        </w:rPr>
        <w:t>1</w:t>
      </w:r>
      <w:r w:rsidR="00DD0F12" w:rsidRPr="00D51D1B">
        <w:rPr>
          <w:spacing w:val="-6"/>
          <w:sz w:val="24"/>
          <w:szCs w:val="24"/>
        </w:rPr>
        <w:t>.</w:t>
      </w:r>
      <w:r w:rsidR="00F16CE3" w:rsidRPr="00D51D1B">
        <w:rPr>
          <w:spacing w:val="-6"/>
          <w:sz w:val="24"/>
          <w:szCs w:val="24"/>
        </w:rPr>
        <w:t>4</w:t>
      </w:r>
      <w:r w:rsidR="00DD0F12" w:rsidRPr="00D51D1B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D51D1B" w:rsidRDefault="007D331F" w:rsidP="00975312">
      <w:pPr>
        <w:pStyle w:val="3"/>
        <w:spacing w:line="276" w:lineRule="auto"/>
        <w:ind w:firstLine="709"/>
        <w:contextualSpacing/>
        <w:rPr>
          <w:spacing w:val="-6"/>
          <w:sz w:val="24"/>
          <w:szCs w:val="24"/>
        </w:rPr>
      </w:pPr>
      <w:r w:rsidRPr="00D51D1B">
        <w:rPr>
          <w:spacing w:val="-6"/>
          <w:sz w:val="24"/>
          <w:szCs w:val="24"/>
        </w:rPr>
        <w:t>1</w:t>
      </w:r>
      <w:r w:rsidR="000F06D9" w:rsidRPr="00D51D1B">
        <w:rPr>
          <w:spacing w:val="-6"/>
          <w:sz w:val="24"/>
          <w:szCs w:val="24"/>
        </w:rPr>
        <w:t>1</w:t>
      </w:r>
      <w:r w:rsidR="00DD0F12" w:rsidRPr="00D51D1B">
        <w:rPr>
          <w:spacing w:val="-6"/>
          <w:sz w:val="24"/>
          <w:szCs w:val="24"/>
        </w:rPr>
        <w:t>.</w:t>
      </w:r>
      <w:r w:rsidR="00F16CE3" w:rsidRPr="00D51D1B">
        <w:rPr>
          <w:spacing w:val="-6"/>
          <w:sz w:val="24"/>
          <w:szCs w:val="24"/>
        </w:rPr>
        <w:t>1</w:t>
      </w:r>
      <w:r w:rsidR="00DD0F12" w:rsidRPr="00D51D1B">
        <w:rPr>
          <w:spacing w:val="-6"/>
          <w:sz w:val="24"/>
          <w:szCs w:val="24"/>
        </w:rPr>
        <w:t>.</w:t>
      </w:r>
      <w:r w:rsidR="00F16CE3" w:rsidRPr="00D51D1B">
        <w:rPr>
          <w:spacing w:val="-6"/>
          <w:sz w:val="24"/>
          <w:szCs w:val="24"/>
        </w:rPr>
        <w:t>5</w:t>
      </w:r>
      <w:r w:rsidR="00DD0F12" w:rsidRPr="00D51D1B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D51D1B">
        <w:rPr>
          <w:spacing w:val="-6"/>
          <w:sz w:val="24"/>
          <w:szCs w:val="24"/>
        </w:rPr>
        <w:t xml:space="preserve"> </w:t>
      </w:r>
      <w:r w:rsidR="00DD0F12" w:rsidRPr="00D51D1B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D51D1B" w:rsidRDefault="007D331F" w:rsidP="00975312">
      <w:pPr>
        <w:pStyle w:val="Pa9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Style w:val="A10"/>
          <w:b w:val="0"/>
          <w:bCs w:val="0"/>
          <w:sz w:val="24"/>
          <w:szCs w:val="24"/>
        </w:rPr>
        <w:t>1</w:t>
      </w:r>
      <w:r w:rsidR="000F06D9" w:rsidRPr="00D51D1B">
        <w:rPr>
          <w:rStyle w:val="A10"/>
          <w:b w:val="0"/>
          <w:bCs w:val="0"/>
          <w:sz w:val="24"/>
          <w:szCs w:val="24"/>
        </w:rPr>
        <w:t>1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  <w:r w:rsidR="00F16CE3" w:rsidRPr="00D51D1B">
        <w:rPr>
          <w:rStyle w:val="A10"/>
          <w:b w:val="0"/>
          <w:bCs w:val="0"/>
          <w:sz w:val="24"/>
          <w:szCs w:val="24"/>
        </w:rPr>
        <w:t>1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  <w:r w:rsidR="00F16CE3" w:rsidRPr="00D51D1B">
        <w:rPr>
          <w:rStyle w:val="A10"/>
          <w:b w:val="0"/>
          <w:bCs w:val="0"/>
          <w:sz w:val="24"/>
          <w:szCs w:val="24"/>
        </w:rPr>
        <w:t>6</w:t>
      </w:r>
      <w:r w:rsidR="00DD0F12" w:rsidRPr="00D51D1B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D51D1B">
        <w:rPr>
          <w:rStyle w:val="A10"/>
          <w:b w:val="0"/>
          <w:bCs w:val="0"/>
          <w:sz w:val="24"/>
          <w:szCs w:val="24"/>
        </w:rPr>
        <w:t>ё</w:t>
      </w:r>
      <w:r w:rsidR="00DD0F12" w:rsidRPr="00D51D1B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D51D1B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D51D1B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E96BE5" w:rsidRPr="00D51D1B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D51D1B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E96BE5" w:rsidRPr="00D51D1B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D51D1B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D51D1B">
        <w:rPr>
          <w:color w:val="000000"/>
        </w:rPr>
        <w:t xml:space="preserve"> необходимую </w:t>
      </w:r>
      <w:r w:rsidR="0019072F" w:rsidRPr="00D51D1B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D51D1B">
        <w:rPr>
          <w:rStyle w:val="A10"/>
          <w:b w:val="0"/>
          <w:bCs w:val="0"/>
          <w:sz w:val="24"/>
          <w:szCs w:val="24"/>
        </w:rPr>
        <w:t>;</w:t>
      </w:r>
    </w:p>
    <w:p w:rsidR="00DD0F12" w:rsidRPr="00D51D1B" w:rsidRDefault="007D331F" w:rsidP="00975312">
      <w:pPr>
        <w:pStyle w:val="Pa9"/>
        <w:spacing w:line="276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D51D1B">
        <w:rPr>
          <w:rStyle w:val="A10"/>
          <w:b w:val="0"/>
          <w:bCs w:val="0"/>
          <w:sz w:val="24"/>
          <w:szCs w:val="24"/>
        </w:rPr>
        <w:lastRenderedPageBreak/>
        <w:t>1</w:t>
      </w:r>
      <w:r w:rsidR="000F06D9" w:rsidRPr="00D51D1B">
        <w:rPr>
          <w:rStyle w:val="A10"/>
          <w:b w:val="0"/>
          <w:bCs w:val="0"/>
          <w:sz w:val="24"/>
          <w:szCs w:val="24"/>
        </w:rPr>
        <w:t>1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  <w:r w:rsidR="00F16CE3" w:rsidRPr="00D51D1B">
        <w:rPr>
          <w:rStyle w:val="A10"/>
          <w:b w:val="0"/>
          <w:bCs w:val="0"/>
          <w:sz w:val="24"/>
          <w:szCs w:val="24"/>
        </w:rPr>
        <w:t>1</w:t>
      </w:r>
      <w:r w:rsidR="00DD0F12" w:rsidRPr="00D51D1B">
        <w:rPr>
          <w:rStyle w:val="A10"/>
          <w:b w:val="0"/>
          <w:bCs w:val="0"/>
          <w:sz w:val="24"/>
          <w:szCs w:val="24"/>
        </w:rPr>
        <w:t>.</w:t>
      </w:r>
      <w:r w:rsidR="00F16CE3" w:rsidRPr="00D51D1B">
        <w:rPr>
          <w:rStyle w:val="A10"/>
          <w:b w:val="0"/>
          <w:bCs w:val="0"/>
          <w:sz w:val="24"/>
          <w:szCs w:val="24"/>
        </w:rPr>
        <w:t>7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D51D1B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D51D1B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0F06D9" w:rsidRPr="00D51D1B">
        <w:t>1</w:t>
      </w:r>
      <w:r w:rsidR="00DD0F12" w:rsidRPr="00D51D1B">
        <w:t>.</w:t>
      </w:r>
      <w:r w:rsidR="00F16CE3" w:rsidRPr="00D51D1B">
        <w:t>1</w:t>
      </w:r>
      <w:r w:rsidR="00DD0F12" w:rsidRPr="00D51D1B">
        <w:t>.</w:t>
      </w:r>
      <w:r w:rsidR="00F16CE3" w:rsidRPr="00D51D1B">
        <w:t>8</w:t>
      </w:r>
      <w:r w:rsidR="00DD0F12" w:rsidRPr="00D51D1B">
        <w:t>. </w:t>
      </w:r>
      <w:r w:rsidR="00B7762E" w:rsidRPr="00D51D1B">
        <w:t xml:space="preserve"> </w:t>
      </w:r>
      <w:r w:rsidR="00DD0F12" w:rsidRPr="00D51D1B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B7762E" w:rsidRPr="00D51D1B">
        <w:rPr>
          <w:iCs/>
          <w:color w:val="auto"/>
        </w:rPr>
        <w:t>ой организации в количестве  10</w:t>
      </w:r>
      <w:r w:rsidR="00DD0F12" w:rsidRPr="00D51D1B">
        <w:rPr>
          <w:iCs/>
          <w:color w:val="auto"/>
        </w:rPr>
        <w:t xml:space="preserve"> календарных дней</w:t>
      </w:r>
      <w:r w:rsidR="00B7762E" w:rsidRPr="00D51D1B">
        <w:rPr>
          <w:iCs/>
          <w:color w:val="auto"/>
        </w:rPr>
        <w:t>.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0F06D9" w:rsidRPr="00D51D1B">
        <w:t>1</w:t>
      </w:r>
      <w:r w:rsidR="00DD0F12" w:rsidRPr="00D51D1B">
        <w:t>.</w:t>
      </w:r>
      <w:r w:rsidR="00F16CE3" w:rsidRPr="00D51D1B">
        <w:t>2</w:t>
      </w:r>
      <w:r w:rsidR="00DD0F12" w:rsidRPr="00D51D1B">
        <w:t xml:space="preserve">. Стороны признают </w:t>
      </w:r>
      <w:r w:rsidR="0019072F" w:rsidRPr="00D51D1B">
        <w:t xml:space="preserve">следующие </w:t>
      </w:r>
      <w:r w:rsidR="00DD0F12" w:rsidRPr="00D51D1B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D51D1B">
        <w:t>1</w:t>
      </w:r>
      <w:r w:rsidR="000F06D9" w:rsidRPr="00D51D1B">
        <w:t>1</w:t>
      </w:r>
      <w:r w:rsidR="00DD0F12" w:rsidRPr="00D51D1B">
        <w:t>.</w:t>
      </w:r>
      <w:r w:rsidR="00F16CE3" w:rsidRPr="00D51D1B">
        <w:t>2</w:t>
      </w:r>
      <w:r w:rsidR="00DD0F12" w:rsidRPr="00D51D1B">
        <w:t>.1. </w:t>
      </w:r>
      <w:r w:rsidR="00DD0F12" w:rsidRPr="00D51D1B">
        <w:rPr>
          <w:rFonts w:eastAsia="Calibri"/>
          <w:color w:val="000000"/>
          <w:lang w:eastAsia="en-US"/>
        </w:rPr>
        <w:t xml:space="preserve">Члены </w:t>
      </w:r>
      <w:r w:rsidR="006012BE" w:rsidRPr="00D51D1B">
        <w:t>выборного органа первичной профсоюзной организации</w:t>
      </w:r>
      <w:r w:rsidR="00DD0F12" w:rsidRPr="00D51D1B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D51D1B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D51D1B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D51D1B">
        <w:rPr>
          <w:rFonts w:eastAsia="Calibri"/>
          <w:color w:val="000000"/>
          <w:lang w:eastAsia="en-US"/>
        </w:rPr>
        <w:t>.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rFonts w:eastAsia="Calibri"/>
          <w:color w:val="000000"/>
          <w:lang w:eastAsia="en-US"/>
        </w:rPr>
        <w:t>1</w:t>
      </w:r>
      <w:r w:rsidR="000F06D9" w:rsidRPr="00D51D1B">
        <w:rPr>
          <w:rFonts w:eastAsia="Calibri"/>
          <w:color w:val="000000"/>
          <w:lang w:eastAsia="en-US"/>
        </w:rPr>
        <w:t>1</w:t>
      </w:r>
      <w:r w:rsidR="00DD0F12" w:rsidRPr="00D51D1B">
        <w:rPr>
          <w:rFonts w:eastAsia="Calibri"/>
          <w:color w:val="000000"/>
          <w:lang w:eastAsia="en-US"/>
        </w:rPr>
        <w:t>.</w:t>
      </w:r>
      <w:r w:rsidR="00F16CE3" w:rsidRPr="00D51D1B">
        <w:rPr>
          <w:rFonts w:eastAsia="Calibri"/>
          <w:color w:val="000000"/>
          <w:lang w:eastAsia="en-US"/>
        </w:rPr>
        <w:t>2</w:t>
      </w:r>
      <w:r w:rsidR="00DD0F12" w:rsidRPr="00D51D1B">
        <w:rPr>
          <w:rFonts w:eastAsia="Calibri"/>
          <w:color w:val="000000"/>
          <w:lang w:eastAsia="en-US"/>
        </w:rPr>
        <w:t>.2. </w:t>
      </w:r>
      <w:r w:rsidR="00DD0F12" w:rsidRPr="00D51D1B">
        <w:rPr>
          <w:color w:val="000000"/>
        </w:rPr>
        <w:t>Увольнение по осн</w:t>
      </w:r>
      <w:r w:rsidR="00366E2F" w:rsidRPr="00D51D1B">
        <w:rPr>
          <w:color w:val="000000"/>
        </w:rPr>
        <w:t>ованиям, предусмотренным пунктами</w:t>
      </w:r>
      <w:r w:rsidR="00582157" w:rsidRPr="00D51D1B">
        <w:rPr>
          <w:color w:val="000000"/>
        </w:rPr>
        <w:t xml:space="preserve"> </w:t>
      </w:r>
      <w:r w:rsidR="00DF0CA1" w:rsidRPr="00D51D1B">
        <w:rPr>
          <w:color w:val="000000"/>
        </w:rPr>
        <w:t xml:space="preserve">вторым, третьим или пятым </w:t>
      </w:r>
      <w:r w:rsidR="00DD0F12" w:rsidRPr="00D51D1B">
        <w:rPr>
          <w:color w:val="000000"/>
        </w:rPr>
        <w:t xml:space="preserve">части </w:t>
      </w:r>
      <w:r w:rsidR="00DF0CA1" w:rsidRPr="00D51D1B">
        <w:rPr>
          <w:color w:val="000000"/>
        </w:rPr>
        <w:t>первой</w:t>
      </w:r>
      <w:r w:rsidR="00DD0F12" w:rsidRPr="00D51D1B">
        <w:rPr>
          <w:color w:val="000000"/>
        </w:rPr>
        <w:t xml:space="preserve"> статьи 81 ТК</w:t>
      </w:r>
      <w:r w:rsidR="00366E2F" w:rsidRPr="00D51D1B">
        <w:rPr>
          <w:color w:val="000000"/>
        </w:rPr>
        <w:t> </w:t>
      </w:r>
      <w:r w:rsidR="00DD0F12" w:rsidRPr="00D51D1B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D51D1B">
        <w:rPr>
          <w:color w:val="000000"/>
        </w:rPr>
        <w:t>ё</w:t>
      </w:r>
      <w:r w:rsidR="00DD0F12" w:rsidRPr="00D51D1B">
        <w:rPr>
          <w:color w:val="000000"/>
        </w:rPr>
        <w:t>нных от основной работы, производится в порядке, установленном стать</w:t>
      </w:r>
      <w:r w:rsidR="0019072F" w:rsidRPr="00D51D1B">
        <w:rPr>
          <w:color w:val="000000"/>
        </w:rPr>
        <w:t>ё</w:t>
      </w:r>
      <w:r w:rsidR="00DD0F12" w:rsidRPr="00D51D1B">
        <w:rPr>
          <w:color w:val="000000"/>
        </w:rPr>
        <w:t>й 374 ТК РФ.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1</w:t>
      </w:r>
      <w:r w:rsidR="000F06D9" w:rsidRPr="00D51D1B">
        <w:rPr>
          <w:color w:val="000000"/>
        </w:rPr>
        <w:t>1</w:t>
      </w:r>
      <w:r w:rsidR="00DD0F12" w:rsidRPr="00D51D1B">
        <w:rPr>
          <w:color w:val="000000"/>
        </w:rPr>
        <w:t>.</w:t>
      </w:r>
      <w:r w:rsidR="00F16CE3" w:rsidRPr="00D51D1B">
        <w:rPr>
          <w:color w:val="000000"/>
        </w:rPr>
        <w:t>2</w:t>
      </w:r>
      <w:r w:rsidR="00DD0F12" w:rsidRPr="00D51D1B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51D1B">
        <w:rPr>
          <w:color w:val="000000"/>
        </w:rPr>
        <w:t>выборного органа первичной профсоюзной организации</w:t>
      </w:r>
      <w:r w:rsidR="00DD0F12" w:rsidRPr="00D51D1B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D51D1B">
        <w:rPr>
          <w:color w:val="000000"/>
        </w:rPr>
        <w:t xml:space="preserve"> за который в соответствии с ТК </w:t>
      </w:r>
      <w:r w:rsidR="00DD0F12" w:rsidRPr="00D51D1B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D51D1B">
        <w:rPr>
          <w:color w:val="000000"/>
        </w:rPr>
        <w:t>третья</w:t>
      </w:r>
      <w:r w:rsidR="00DD0F12" w:rsidRPr="00D51D1B">
        <w:rPr>
          <w:color w:val="000000"/>
        </w:rPr>
        <w:t xml:space="preserve"> статьи </w:t>
      </w:r>
      <w:r w:rsidR="00366E2F" w:rsidRPr="00D51D1B">
        <w:rPr>
          <w:color w:val="000000"/>
        </w:rPr>
        <w:t>39 ТК </w:t>
      </w:r>
      <w:r w:rsidR="00DD0F12" w:rsidRPr="00D51D1B">
        <w:rPr>
          <w:color w:val="000000"/>
        </w:rPr>
        <w:t>РФ).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1</w:t>
      </w:r>
      <w:r w:rsidR="000F06D9" w:rsidRPr="00D51D1B">
        <w:rPr>
          <w:color w:val="000000"/>
        </w:rPr>
        <w:t>1</w:t>
      </w:r>
      <w:r w:rsidR="00DD0F12" w:rsidRPr="00D51D1B">
        <w:rPr>
          <w:color w:val="000000"/>
        </w:rPr>
        <w:t>.</w:t>
      </w:r>
      <w:r w:rsidR="00F16CE3" w:rsidRPr="00D51D1B">
        <w:rPr>
          <w:color w:val="000000"/>
        </w:rPr>
        <w:t>2</w:t>
      </w:r>
      <w:r w:rsidR="00DD0F12" w:rsidRPr="00D51D1B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D51D1B">
        <w:rPr>
          <w:color w:val="000000"/>
        </w:rPr>
        <w:t>аттестационной</w:t>
      </w:r>
      <w:r w:rsidR="00582157" w:rsidRPr="00D51D1B">
        <w:rPr>
          <w:color w:val="000000"/>
        </w:rPr>
        <w:t xml:space="preserve"> </w:t>
      </w:r>
      <w:r w:rsidR="00DD0F12" w:rsidRPr="00D51D1B">
        <w:rPr>
          <w:color w:val="000000"/>
        </w:rPr>
        <w:t>комисси</w:t>
      </w:r>
      <w:r w:rsidR="00A83450" w:rsidRPr="00D51D1B">
        <w:rPr>
          <w:color w:val="000000"/>
        </w:rPr>
        <w:t>и</w:t>
      </w:r>
      <w:r w:rsidR="00582157" w:rsidRPr="00D51D1B">
        <w:rPr>
          <w:color w:val="000000"/>
        </w:rPr>
        <w:t xml:space="preserve"> </w:t>
      </w:r>
      <w:r w:rsidR="009A1FF3" w:rsidRPr="00D51D1B">
        <w:rPr>
          <w:iCs/>
        </w:rPr>
        <w:t xml:space="preserve">образовательной </w:t>
      </w:r>
      <w:r w:rsidR="002E7C3A" w:rsidRPr="00D51D1B">
        <w:rPr>
          <w:iCs/>
        </w:rPr>
        <w:t>организации</w:t>
      </w:r>
      <w:r w:rsidR="00582157" w:rsidRPr="00D51D1B">
        <w:rPr>
          <w:iCs/>
        </w:rPr>
        <w:t xml:space="preserve"> </w:t>
      </w:r>
      <w:r w:rsidR="00A83450" w:rsidRPr="00D51D1B">
        <w:rPr>
          <w:color w:val="000000"/>
        </w:rPr>
        <w:t xml:space="preserve">комиссий </w:t>
      </w:r>
      <w:r w:rsidR="00A83450" w:rsidRPr="00D51D1B">
        <w:rPr>
          <w:iCs/>
        </w:rPr>
        <w:t>образовательной организации</w:t>
      </w:r>
      <w:r w:rsidR="00582157" w:rsidRPr="00D51D1B">
        <w:rPr>
          <w:iCs/>
        </w:rPr>
        <w:t xml:space="preserve"> </w:t>
      </w:r>
      <w:r w:rsidR="00A83450" w:rsidRPr="00D51D1B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D51D1B">
        <w:rPr>
          <w:color w:val="000000"/>
        </w:rPr>
        <w:t xml:space="preserve"> стимулирующего характера</w:t>
      </w:r>
      <w:r w:rsidR="00A83450" w:rsidRPr="00D51D1B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D51D1B">
        <w:rPr>
          <w:color w:val="000000"/>
        </w:rPr>
        <w:t>.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1</w:t>
      </w:r>
      <w:r w:rsidR="000F06D9" w:rsidRPr="00D51D1B">
        <w:rPr>
          <w:color w:val="000000"/>
        </w:rPr>
        <w:t>1</w:t>
      </w:r>
      <w:r w:rsidR="00DD0F12" w:rsidRPr="00D51D1B">
        <w:rPr>
          <w:color w:val="000000"/>
        </w:rPr>
        <w:t>.</w:t>
      </w:r>
      <w:r w:rsidR="00F16CE3" w:rsidRPr="00D51D1B">
        <w:rPr>
          <w:color w:val="000000"/>
        </w:rPr>
        <w:t>2</w:t>
      </w:r>
      <w:r w:rsidR="00DD0F12" w:rsidRPr="00D51D1B">
        <w:rPr>
          <w:color w:val="000000"/>
        </w:rPr>
        <w:t xml:space="preserve">.5. Работа в качестве председателя </w:t>
      </w:r>
      <w:r w:rsidR="00A83450" w:rsidRPr="00D51D1B">
        <w:rPr>
          <w:color w:val="000000"/>
        </w:rPr>
        <w:t xml:space="preserve">первичной </w:t>
      </w:r>
      <w:r w:rsidR="00DD0F12" w:rsidRPr="00D51D1B">
        <w:rPr>
          <w:color w:val="000000"/>
        </w:rPr>
        <w:t xml:space="preserve">профсоюзной организации и в составе </w:t>
      </w:r>
      <w:r w:rsidR="00A83450" w:rsidRPr="00D51D1B">
        <w:rPr>
          <w:color w:val="000000"/>
        </w:rPr>
        <w:t xml:space="preserve">её </w:t>
      </w:r>
      <w:r w:rsidR="00620ADF" w:rsidRPr="00D51D1B">
        <w:rPr>
          <w:color w:val="000000"/>
        </w:rPr>
        <w:t xml:space="preserve">выборного органа </w:t>
      </w:r>
      <w:r w:rsidR="00DD0F12" w:rsidRPr="00D51D1B">
        <w:rPr>
          <w:color w:val="000000"/>
        </w:rPr>
        <w:t>призна</w:t>
      </w:r>
      <w:r w:rsidR="00A83450" w:rsidRPr="00D51D1B">
        <w:rPr>
          <w:color w:val="000000"/>
        </w:rPr>
        <w:t>ё</w:t>
      </w:r>
      <w:r w:rsidR="00DD0F12" w:rsidRPr="00D51D1B">
        <w:rPr>
          <w:color w:val="000000"/>
        </w:rPr>
        <w:t xml:space="preserve">тся значимой для деятельности </w:t>
      </w:r>
      <w:r w:rsidR="00620ADF" w:rsidRPr="00D51D1B">
        <w:rPr>
          <w:color w:val="000000"/>
        </w:rPr>
        <w:t>образовательной организации</w:t>
      </w:r>
      <w:r w:rsidR="00DD0F12" w:rsidRPr="00D51D1B">
        <w:rPr>
          <w:color w:val="000000"/>
        </w:rPr>
        <w:t xml:space="preserve"> и учитывается при</w:t>
      </w:r>
      <w:r w:rsidR="00A83450" w:rsidRPr="00D51D1B">
        <w:rPr>
          <w:color w:val="000000"/>
        </w:rPr>
        <w:t xml:space="preserve"> награждении и</w:t>
      </w:r>
      <w:r w:rsidR="00DD0F12" w:rsidRPr="00D51D1B">
        <w:rPr>
          <w:color w:val="000000"/>
        </w:rPr>
        <w:t xml:space="preserve"> поощрении работников</w:t>
      </w:r>
      <w:r w:rsidR="00A83450" w:rsidRPr="00D51D1B">
        <w:rPr>
          <w:color w:val="000000"/>
        </w:rPr>
        <w:t>.</w:t>
      </w:r>
    </w:p>
    <w:p w:rsidR="00DD0F12" w:rsidRPr="00D51D1B" w:rsidRDefault="007D331F" w:rsidP="00975312">
      <w:pPr>
        <w:pStyle w:val="Pa16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1</w:t>
      </w:r>
      <w:r w:rsidR="000F06D9" w:rsidRPr="00D51D1B">
        <w:rPr>
          <w:color w:val="000000"/>
        </w:rPr>
        <w:t>1</w:t>
      </w:r>
      <w:r w:rsidR="00DD0F12" w:rsidRPr="00D51D1B">
        <w:rPr>
          <w:color w:val="000000"/>
        </w:rPr>
        <w:t>.</w:t>
      </w:r>
      <w:r w:rsidR="00F16CE3" w:rsidRPr="00D51D1B">
        <w:rPr>
          <w:color w:val="000000"/>
        </w:rPr>
        <w:t>3</w:t>
      </w:r>
      <w:r w:rsidR="00DD0F12" w:rsidRPr="00D51D1B">
        <w:rPr>
          <w:color w:val="000000"/>
        </w:rPr>
        <w:t>. Стороны совместно:</w:t>
      </w:r>
    </w:p>
    <w:p w:rsidR="00E1013C" w:rsidRPr="00D51D1B" w:rsidRDefault="00E1013C" w:rsidP="00975312">
      <w:pPr>
        <w:pStyle w:val="Pa16"/>
        <w:spacing w:line="276" w:lineRule="auto"/>
        <w:ind w:firstLine="709"/>
        <w:contextualSpacing/>
        <w:jc w:val="both"/>
        <w:rPr>
          <w:iCs/>
        </w:rPr>
      </w:pPr>
      <w:r w:rsidRPr="00D51D1B">
        <w:rPr>
          <w:iCs/>
        </w:rPr>
        <w:t>1</w:t>
      </w:r>
      <w:r w:rsidR="000F06D9" w:rsidRPr="00D51D1B">
        <w:rPr>
          <w:iCs/>
        </w:rPr>
        <w:t>1</w:t>
      </w:r>
      <w:r w:rsidRPr="00D51D1B">
        <w:rPr>
          <w:iCs/>
        </w:rPr>
        <w:t>.</w:t>
      </w:r>
      <w:r w:rsidR="00F16CE3" w:rsidRPr="00D51D1B">
        <w:rPr>
          <w:iCs/>
        </w:rPr>
        <w:t>3</w:t>
      </w:r>
      <w:r w:rsidRPr="00D51D1B">
        <w:rPr>
          <w:iCs/>
        </w:rPr>
        <w:t>.1.</w:t>
      </w:r>
      <w:r w:rsidRPr="00D51D1B">
        <w:rPr>
          <w:color w:val="000000"/>
        </w:rPr>
        <w:t> </w:t>
      </w:r>
      <w:r w:rsidRPr="00D51D1B">
        <w:rPr>
          <w:iCs/>
        </w:rPr>
        <w:t>представляют работников к награждению отраслевыми и иными наградами</w:t>
      </w:r>
      <w:r w:rsidR="00512777" w:rsidRPr="00D51D1B">
        <w:rPr>
          <w:iCs/>
        </w:rPr>
        <w:t>, х</w:t>
      </w:r>
      <w:r w:rsidRPr="00D51D1B">
        <w:rPr>
          <w:iCs/>
        </w:rPr>
        <w:t>одатайств</w:t>
      </w:r>
      <w:r w:rsidR="0065508A" w:rsidRPr="00D51D1B">
        <w:rPr>
          <w:iCs/>
        </w:rPr>
        <w:t>уют</w:t>
      </w:r>
      <w:r w:rsidRPr="00D51D1B">
        <w:rPr>
          <w:iCs/>
        </w:rPr>
        <w:t xml:space="preserve"> о представлении к наградам</w:t>
      </w:r>
      <w:r w:rsidR="00512777" w:rsidRPr="00D51D1B">
        <w:rPr>
          <w:iCs/>
        </w:rPr>
        <w:t xml:space="preserve">, </w:t>
      </w:r>
      <w:r w:rsidR="00512777" w:rsidRPr="00D51D1B">
        <w:t xml:space="preserve">присвоении почетных званий </w:t>
      </w:r>
      <w:r w:rsidRPr="00D51D1B">
        <w:rPr>
          <w:iCs/>
        </w:rPr>
        <w:t>работник</w:t>
      </w:r>
      <w:r w:rsidR="00512777" w:rsidRPr="00D51D1B">
        <w:rPr>
          <w:iCs/>
        </w:rPr>
        <w:t>ам</w:t>
      </w:r>
      <w:r w:rsidRPr="00D51D1B">
        <w:rPr>
          <w:iCs/>
        </w:rPr>
        <w:t xml:space="preserve"> образовательной организации</w:t>
      </w:r>
      <w:r w:rsidR="0065508A" w:rsidRPr="00D51D1B">
        <w:rPr>
          <w:iCs/>
        </w:rPr>
        <w:t>;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0F06D9" w:rsidRPr="00D51D1B">
        <w:t>1</w:t>
      </w:r>
      <w:r w:rsidR="00DD0F12" w:rsidRPr="00D51D1B">
        <w:t>.</w:t>
      </w:r>
      <w:r w:rsidR="00F16CE3" w:rsidRPr="00D51D1B">
        <w:t>3</w:t>
      </w:r>
      <w:r w:rsidR="00DD0F12" w:rsidRPr="00D51D1B">
        <w:t>.2. принимают необходимые меры по недопущению вмешательства орган</w:t>
      </w:r>
      <w:r w:rsidR="00A83450" w:rsidRPr="00D51D1B">
        <w:t>ов</w:t>
      </w:r>
      <w:r w:rsidR="00DD0F12" w:rsidRPr="00D51D1B">
        <w:t xml:space="preserve"> управления образованием</w:t>
      </w:r>
      <w:r w:rsidR="00A83450" w:rsidRPr="00D51D1B">
        <w:t xml:space="preserve"> и (или) </w:t>
      </w:r>
      <w:r w:rsidR="00DD0F12" w:rsidRPr="00D51D1B">
        <w:t xml:space="preserve">представителей работодателя в деятельность </w:t>
      </w:r>
      <w:r w:rsidR="00A83450" w:rsidRPr="00D51D1B">
        <w:t xml:space="preserve">первичной </w:t>
      </w:r>
      <w:r w:rsidR="00DD0F12" w:rsidRPr="00D51D1B">
        <w:t xml:space="preserve">профсоюзной организации и </w:t>
      </w:r>
      <w:r w:rsidR="00A83450" w:rsidRPr="00D51D1B">
        <w:t xml:space="preserve">её </w:t>
      </w:r>
      <w:r w:rsidR="00620ADF" w:rsidRPr="00D51D1B">
        <w:t xml:space="preserve">выборного органа </w:t>
      </w:r>
      <w:r w:rsidR="00A83450" w:rsidRPr="00D51D1B">
        <w:t>по реализации</w:t>
      </w:r>
      <w:r w:rsidR="00DD0F12" w:rsidRPr="00D51D1B">
        <w:t xml:space="preserve"> уставных задач</w:t>
      </w:r>
      <w:r w:rsidR="00A83450" w:rsidRPr="00D51D1B">
        <w:t xml:space="preserve"> Профсоюза</w:t>
      </w:r>
      <w:r w:rsidR="0065508A" w:rsidRPr="00D51D1B">
        <w:t>;</w:t>
      </w:r>
    </w:p>
    <w:p w:rsidR="00DD0F12" w:rsidRPr="00D51D1B" w:rsidRDefault="007D331F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  <w:r w:rsidRPr="00D51D1B">
        <w:rPr>
          <w:color w:val="000000"/>
        </w:rPr>
        <w:t>1</w:t>
      </w:r>
      <w:r w:rsidR="000F06D9" w:rsidRPr="00D51D1B">
        <w:rPr>
          <w:color w:val="000000"/>
        </w:rPr>
        <w:t>1</w:t>
      </w:r>
      <w:r w:rsidR="00DD0F12" w:rsidRPr="00D51D1B">
        <w:rPr>
          <w:color w:val="000000"/>
        </w:rPr>
        <w:t>.</w:t>
      </w:r>
      <w:r w:rsidR="00F16CE3" w:rsidRPr="00D51D1B">
        <w:rPr>
          <w:color w:val="000000"/>
        </w:rPr>
        <w:t>4</w:t>
      </w:r>
      <w:r w:rsidR="00DD0F12" w:rsidRPr="00D51D1B">
        <w:rPr>
          <w:color w:val="000000"/>
        </w:rPr>
        <w:t>. </w:t>
      </w:r>
      <w:r w:rsidR="00A83450" w:rsidRPr="00D51D1B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D51D1B" w:rsidRDefault="00A83450" w:rsidP="00975312">
      <w:pPr>
        <w:autoSpaceDE w:val="0"/>
        <w:autoSpaceDN w:val="0"/>
        <w:adjustRightInd w:val="0"/>
        <w:spacing w:line="276" w:lineRule="auto"/>
        <w:ind w:firstLine="709"/>
        <w:contextualSpacing/>
        <w:jc w:val="both"/>
        <w:rPr>
          <w:color w:val="000000"/>
        </w:rPr>
      </w:pPr>
    </w:p>
    <w:p w:rsidR="00DD0F12" w:rsidRPr="00D51D1B" w:rsidRDefault="00DD0F12" w:rsidP="00975312">
      <w:pPr>
        <w:pStyle w:val="Pa6"/>
        <w:spacing w:line="276" w:lineRule="auto"/>
        <w:ind w:firstLine="709"/>
        <w:contextualSpacing/>
        <w:jc w:val="center"/>
        <w:rPr>
          <w:b/>
        </w:rPr>
      </w:pPr>
      <w:r w:rsidRPr="00D51D1B">
        <w:rPr>
          <w:b/>
          <w:color w:val="000000"/>
          <w:lang w:eastAsia="en-US"/>
        </w:rPr>
        <w:t>X</w:t>
      </w:r>
      <w:r w:rsidR="007D331F" w:rsidRPr="00D51D1B">
        <w:rPr>
          <w:b/>
          <w:bCs/>
        </w:rPr>
        <w:t>I</w:t>
      </w:r>
      <w:r w:rsidR="000F06D9" w:rsidRPr="00D51D1B">
        <w:rPr>
          <w:b/>
          <w:bCs/>
          <w:lang w:val="en-US"/>
        </w:rPr>
        <w:t>I</w:t>
      </w:r>
      <w:r w:rsidRPr="00D51D1B">
        <w:rPr>
          <w:b/>
          <w:color w:val="000000"/>
          <w:lang w:eastAsia="en-US"/>
        </w:rPr>
        <w:t>.</w:t>
      </w:r>
      <w:r w:rsidRPr="00D51D1B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D51D1B">
        <w:rPr>
          <w:b/>
        </w:rPr>
        <w:t>ОТВЕТСТВЕННОСТЬ СТОРОН КОЛЛЕКТИВНОГО ДОГОВОРА</w:t>
      </w:r>
    </w:p>
    <w:p w:rsidR="00DD0F12" w:rsidRPr="00D51D1B" w:rsidRDefault="00DD0F12" w:rsidP="00975312">
      <w:pPr>
        <w:pStyle w:val="Pa16"/>
        <w:spacing w:line="276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D51D1B" w:rsidRDefault="007D331F" w:rsidP="00975312">
      <w:pPr>
        <w:pStyle w:val="Pa16"/>
        <w:spacing w:line="276" w:lineRule="auto"/>
        <w:ind w:firstLine="709"/>
        <w:contextualSpacing/>
        <w:jc w:val="both"/>
        <w:rPr>
          <w:rFonts w:eastAsia="Times New Roman"/>
          <w:b/>
          <w:color w:val="000000"/>
        </w:rPr>
      </w:pPr>
      <w:r w:rsidRPr="00D51D1B">
        <w:rPr>
          <w:rFonts w:eastAsia="Times New Roman"/>
          <w:color w:val="000000"/>
        </w:rPr>
        <w:t>1</w:t>
      </w:r>
      <w:r w:rsidR="000F06D9" w:rsidRPr="00D51D1B">
        <w:rPr>
          <w:rFonts w:eastAsia="Times New Roman"/>
          <w:color w:val="000000"/>
        </w:rPr>
        <w:t>2</w:t>
      </w:r>
      <w:r w:rsidR="00DD0F12" w:rsidRPr="00D51D1B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D51D1B">
        <w:rPr>
          <w:rFonts w:eastAsia="Times New Roman"/>
          <w:color w:val="000000"/>
        </w:rPr>
        <w:t xml:space="preserve"> сторонами и их представителями, комиссией</w:t>
      </w:r>
      <w:r w:rsidR="00582157" w:rsidRPr="00D51D1B">
        <w:rPr>
          <w:rFonts w:eastAsia="Times New Roman"/>
          <w:color w:val="000000"/>
        </w:rPr>
        <w:t xml:space="preserve"> </w:t>
      </w:r>
      <w:r w:rsidR="00A83450" w:rsidRPr="00D51D1B">
        <w:rPr>
          <w:color w:val="000000"/>
          <w:lang w:eastAsia="en-US"/>
        </w:rPr>
        <w:t>для ведения коллективных переговоров</w:t>
      </w:r>
      <w:r w:rsidR="00A83450" w:rsidRPr="00D51D1B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7A6186" w:rsidRPr="00D51D1B">
        <w:rPr>
          <w:color w:val="000000"/>
          <w:shd w:val="clear" w:color="auto" w:fill="FFFFFF"/>
        </w:rPr>
        <w:t xml:space="preserve"> Муниципального автономного дошкольного образовательного учреждения «Детский сад № 185 комбинированного вида»</w:t>
      </w:r>
      <w:r w:rsidR="007A6186" w:rsidRPr="00D51D1B">
        <w:rPr>
          <w:rFonts w:eastAsia="Times New Roman"/>
          <w:i/>
          <w:color w:val="000000"/>
        </w:rPr>
        <w:t>.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  <w:rPr>
          <w:b/>
        </w:rPr>
      </w:pPr>
      <w:r w:rsidRPr="00D51D1B">
        <w:rPr>
          <w:b/>
        </w:rPr>
        <w:t>1</w:t>
      </w:r>
      <w:r w:rsidR="000F06D9" w:rsidRPr="00D51D1B">
        <w:rPr>
          <w:b/>
        </w:rPr>
        <w:t>2</w:t>
      </w:r>
      <w:r w:rsidR="00DD0F12" w:rsidRPr="00D51D1B">
        <w:rPr>
          <w:b/>
        </w:rPr>
        <w:t>.2. </w:t>
      </w:r>
      <w:r w:rsidR="00DD0F12" w:rsidRPr="00D51D1B">
        <w:rPr>
          <w:b/>
          <w:bCs/>
        </w:rPr>
        <w:t xml:space="preserve">Стороны договорились и обязуются: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0F06D9" w:rsidRPr="00D51D1B">
        <w:t>2</w:t>
      </w:r>
      <w:r w:rsidR="00DD0F12" w:rsidRPr="00D51D1B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0F06D9" w:rsidRPr="00D51D1B">
        <w:t>2</w:t>
      </w:r>
      <w:r w:rsidR="00DD0F12" w:rsidRPr="00D51D1B">
        <w:t xml:space="preserve">.2.2. Совместно разрабатывать и утверждать решением </w:t>
      </w:r>
      <w:r w:rsidR="00A83450" w:rsidRPr="00D51D1B">
        <w:t>к</w:t>
      </w:r>
      <w:r w:rsidR="00DD0F12" w:rsidRPr="00D51D1B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2A38CB" w:rsidRPr="00D51D1B">
        <w:t>2</w:t>
      </w:r>
      <w:r w:rsidR="00DD0F12" w:rsidRPr="00D51D1B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2A38CB" w:rsidRPr="00D51D1B">
        <w:t>2</w:t>
      </w:r>
      <w:r w:rsidR="00DD0F12" w:rsidRPr="00D51D1B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2A38CB" w:rsidRPr="00D51D1B">
        <w:t>2</w:t>
      </w:r>
      <w:r w:rsidR="00DD0F12" w:rsidRPr="00D51D1B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E1790E" w:rsidRPr="00D51D1B">
        <w:rPr>
          <w:iCs/>
        </w:rPr>
        <w:t>в течение  14</w:t>
      </w:r>
      <w:r w:rsidR="00DD0F12" w:rsidRPr="00D51D1B">
        <w:rPr>
          <w:iCs/>
        </w:rPr>
        <w:t xml:space="preserve"> дней </w:t>
      </w:r>
      <w:r w:rsidR="00DD0F12" w:rsidRPr="00D51D1B">
        <w:rPr>
          <w:i/>
        </w:rPr>
        <w:t>(</w:t>
      </w:r>
      <w:r w:rsidR="00DD0F12" w:rsidRPr="00D51D1B">
        <w:t xml:space="preserve"> со дня получения соответствующего письменного </w:t>
      </w:r>
      <w:r w:rsidR="00A83450" w:rsidRPr="00D51D1B">
        <w:t>запроса.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2A38CB" w:rsidRPr="00D51D1B">
        <w:t>2</w:t>
      </w:r>
      <w:r w:rsidR="00DD0F12" w:rsidRPr="00D51D1B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D51D1B">
        <w:rPr>
          <w:color w:val="auto"/>
        </w:rPr>
        <w:t>выборного органа первичной профсоюзной организации</w:t>
      </w:r>
      <w:r w:rsidR="00DD0F12" w:rsidRPr="00D51D1B">
        <w:t xml:space="preserve">. </w:t>
      </w:r>
    </w:p>
    <w:p w:rsidR="00DD0F12" w:rsidRPr="00D51D1B" w:rsidRDefault="007D331F" w:rsidP="00975312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 w:rsidR="002A38CB" w:rsidRPr="00D51D1B">
        <w:t>2</w:t>
      </w:r>
      <w:r w:rsidR="00DD0F12" w:rsidRPr="00D51D1B">
        <w:t>.2.7. </w:t>
      </w:r>
      <w:r w:rsidR="00C44914" w:rsidRPr="00D51D1B">
        <w:t>Выборный орган первичной профсоюзной организации</w:t>
      </w:r>
      <w:r w:rsidR="00582157" w:rsidRPr="00D51D1B">
        <w:t xml:space="preserve"> </w:t>
      </w:r>
      <w:r w:rsidR="00DD0F12" w:rsidRPr="00D51D1B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51D1B">
        <w:t>выборному органу первичной профсоюзной организации</w:t>
      </w:r>
      <w:r w:rsidR="00DD0F12" w:rsidRPr="00D51D1B">
        <w:t xml:space="preserve">, в порядке, установленном Уставом Профсоюза, вплоть до досрочного прекращения полномочий. </w:t>
      </w:r>
    </w:p>
    <w:p w:rsidR="00DD0F12" w:rsidRPr="00D51D1B" w:rsidRDefault="00DD0F12" w:rsidP="00975312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</w:p>
    <w:p w:rsidR="00D55B56" w:rsidRDefault="00D55B56" w:rsidP="00D55B56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</w:p>
    <w:p w:rsidR="00D55B56" w:rsidRDefault="00D55B56" w:rsidP="00D55B56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  <w:r w:rsidRPr="00D51D1B">
        <w:rPr>
          <w:b/>
          <w:bCs/>
        </w:rPr>
        <w:t>ХII</w:t>
      </w:r>
      <w:r w:rsidRPr="00D51D1B">
        <w:rPr>
          <w:b/>
          <w:bCs/>
          <w:lang w:val="en-US"/>
        </w:rPr>
        <w:t>I</w:t>
      </w:r>
      <w:r w:rsidRPr="00D51D1B">
        <w:rPr>
          <w:b/>
          <w:bCs/>
        </w:rPr>
        <w:t xml:space="preserve">. </w:t>
      </w:r>
      <w:r>
        <w:rPr>
          <w:b/>
          <w:bCs/>
        </w:rPr>
        <w:t>СПОРТ И ЗДОРОВЬЕ</w:t>
      </w:r>
    </w:p>
    <w:p w:rsidR="00D55B56" w:rsidRDefault="00D55B56" w:rsidP="00D55B56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</w:p>
    <w:p w:rsidR="00D55B56" w:rsidRDefault="00D55B56" w:rsidP="00D55B56">
      <w:pPr>
        <w:spacing w:line="276" w:lineRule="auto"/>
        <w:jc w:val="both"/>
      </w:pPr>
      <w:r>
        <w:t xml:space="preserve">13.1. Формирование навыков ведения здорового образа жизни и интереса к занятиям спортом работников базируется на мотивации к здоровому образу жизни и осуществляется через целенаправленную деятельность учреждения в рамках здоровьеформирующей  и  здоровьесберегающей среды или территорий здорового образа жизни. </w:t>
      </w:r>
    </w:p>
    <w:p w:rsidR="00D55B56" w:rsidRDefault="00D55B56" w:rsidP="00D55B56">
      <w:pPr>
        <w:spacing w:line="276" w:lineRule="auto"/>
        <w:jc w:val="both"/>
      </w:pPr>
      <w:r>
        <w:t>13.2. Мероприятия по укреплению здоровья работников – это  система мер в рамках политики учреждения по охране здоровья.</w:t>
      </w:r>
    </w:p>
    <w:p w:rsidR="00D55B56" w:rsidRDefault="00D55B56" w:rsidP="00D55B56">
      <w:pPr>
        <w:spacing w:line="276" w:lineRule="auto"/>
        <w:jc w:val="both"/>
      </w:pPr>
      <w:r>
        <w:t>13.3. Задачи по укреплению здоровья работников и осознанного отношения к спорту.</w:t>
      </w:r>
    </w:p>
    <w:p w:rsidR="00D55B56" w:rsidRDefault="00D55B56" w:rsidP="00D55B56">
      <w:pPr>
        <w:spacing w:line="276" w:lineRule="auto"/>
        <w:jc w:val="both"/>
      </w:pPr>
      <w:r>
        <w:t xml:space="preserve">13.3.1. Формирование системы мотивации работников учреждения  к здоровому образу жизни, включая здоровое питание, занятия спортом  и отказ от вредных привычек. </w:t>
      </w:r>
    </w:p>
    <w:p w:rsidR="00D55B56" w:rsidRDefault="00D55B56" w:rsidP="00D55B56">
      <w:pPr>
        <w:spacing w:line="276" w:lineRule="auto"/>
        <w:jc w:val="both"/>
      </w:pPr>
      <w:r>
        <w:t xml:space="preserve">13.3.2. Создание благоприятной рабочей среды для укрепления здоровья и благополучия сотрудников учреждения. </w:t>
      </w:r>
    </w:p>
    <w:p w:rsidR="00D55B56" w:rsidRDefault="00D55B56" w:rsidP="00D55B56">
      <w:pPr>
        <w:spacing w:line="276" w:lineRule="auto"/>
        <w:jc w:val="both"/>
      </w:pPr>
      <w:r>
        <w:lastRenderedPageBreak/>
        <w:t>13.3.3.Повышение ответственности за индивидуальное здоровье и приверженности к здоровому образу жизни и спорту  работников учреждения и членов их семей.</w:t>
      </w:r>
      <w:r w:rsidRPr="005D7A83">
        <w:t xml:space="preserve"> </w:t>
      </w:r>
    </w:p>
    <w:p w:rsidR="00D55B56" w:rsidRPr="004902F5" w:rsidRDefault="00D55B56" w:rsidP="00D55B56">
      <w:pPr>
        <w:spacing w:line="276" w:lineRule="auto"/>
        <w:jc w:val="both"/>
        <w:rPr>
          <w:b/>
        </w:rPr>
      </w:pPr>
      <w:r>
        <w:t xml:space="preserve">13.3.4.Содействие прохождению работниками профилактических осмотров и диспансеризации. </w:t>
      </w:r>
      <w:r w:rsidRPr="004902F5">
        <w:rPr>
          <w:b/>
        </w:rPr>
        <w:t xml:space="preserve">13.4. Направления </w:t>
      </w:r>
      <w:r>
        <w:rPr>
          <w:b/>
        </w:rPr>
        <w:t>планирования мероприятий.</w:t>
      </w:r>
    </w:p>
    <w:p w:rsidR="00D55B56" w:rsidRDefault="00D55B56" w:rsidP="00D55B56">
      <w:pPr>
        <w:spacing w:line="276" w:lineRule="auto"/>
        <w:jc w:val="both"/>
      </w:pPr>
      <w:r>
        <w:t xml:space="preserve">13.4.1. Создание условий для улучшения индивидуального и профессионального (физического, психологического и социального) здоровья работников, повышения их работоспособности и продуктивности. </w:t>
      </w:r>
    </w:p>
    <w:p w:rsidR="00D55B56" w:rsidRDefault="00D55B56" w:rsidP="00D55B56">
      <w:pPr>
        <w:spacing w:line="276" w:lineRule="auto"/>
        <w:jc w:val="both"/>
      </w:pPr>
      <w:r>
        <w:t xml:space="preserve">13.4.2. Формирование активной жизненной позиции работников, создание благоприятного микроклимата в коллективе, повышение сплоченности коллектива. </w:t>
      </w:r>
    </w:p>
    <w:p w:rsidR="00D55B56" w:rsidRDefault="00D55B56" w:rsidP="00D55B56">
      <w:pPr>
        <w:spacing w:line="276" w:lineRule="auto"/>
        <w:jc w:val="both"/>
      </w:pPr>
      <w:r>
        <w:t xml:space="preserve">13.4.3. Выполнение информационно-просветительской работы по пропаганде здорового образа жизни. </w:t>
      </w:r>
    </w:p>
    <w:p w:rsidR="00D55B56" w:rsidRDefault="00D55B56" w:rsidP="00D55B56">
      <w:pPr>
        <w:spacing w:line="276" w:lineRule="auto"/>
        <w:jc w:val="both"/>
      </w:pPr>
      <w:r>
        <w:t xml:space="preserve">13.4.4. Формирование мотивации на здоровое питание. </w:t>
      </w:r>
    </w:p>
    <w:p w:rsidR="00D55B56" w:rsidRDefault="00D55B56" w:rsidP="00D55B56">
      <w:pPr>
        <w:spacing w:line="276" w:lineRule="auto"/>
        <w:jc w:val="both"/>
      </w:pPr>
      <w:r>
        <w:t xml:space="preserve">13.4.5. Формирование установки на отказ от вредных привычек. </w:t>
      </w:r>
    </w:p>
    <w:p w:rsidR="00D55B56" w:rsidRDefault="00D55B56" w:rsidP="00D55B56">
      <w:pPr>
        <w:spacing w:line="276" w:lineRule="auto"/>
        <w:jc w:val="both"/>
      </w:pPr>
      <w:r>
        <w:t xml:space="preserve">13.4.6. Формирование мотивации на повышение двигательной активности. </w:t>
      </w:r>
    </w:p>
    <w:p w:rsidR="00D55B56" w:rsidRDefault="00D55B56" w:rsidP="00D55B56">
      <w:pPr>
        <w:spacing w:line="276" w:lineRule="auto"/>
        <w:jc w:val="both"/>
      </w:pPr>
      <w:r>
        <w:t xml:space="preserve">13.4.7. Формирование стрессоустойчивости. </w:t>
      </w:r>
    </w:p>
    <w:p w:rsidR="00D55B56" w:rsidRPr="004902F5" w:rsidRDefault="00D55B56" w:rsidP="00D55B56">
      <w:pPr>
        <w:spacing w:line="276" w:lineRule="auto"/>
        <w:jc w:val="both"/>
        <w:rPr>
          <w:b/>
        </w:rPr>
      </w:pPr>
      <w:r w:rsidRPr="004902F5">
        <w:rPr>
          <w:b/>
        </w:rPr>
        <w:t>13.5.Виды здоровьеформирующих мероприятий в коллективе</w:t>
      </w:r>
      <w:r>
        <w:rPr>
          <w:b/>
        </w:rPr>
        <w:t>.</w:t>
      </w:r>
    </w:p>
    <w:p w:rsidR="00D55B56" w:rsidRDefault="00D55B56" w:rsidP="00D55B56">
      <w:pPr>
        <w:spacing w:line="276" w:lineRule="auto"/>
        <w:jc w:val="both"/>
      </w:pPr>
      <w:r>
        <w:t xml:space="preserve">13.5.1.Физкультурно-оздоровительные (спортивные) мероприятия или повышение физической активности работников: мероприятия, стимулирующие работников больше ходить пешком, заниматься спортом и укреплять здоровье, </w:t>
      </w:r>
      <w:r w:rsidRPr="004902F5">
        <w:t xml:space="preserve"> </w:t>
      </w:r>
      <w:r>
        <w:t>ежегодное проведение спартакиады среди работников,</w:t>
      </w:r>
      <w:r w:rsidRPr="004902F5">
        <w:t xml:space="preserve"> </w:t>
      </w:r>
      <w:r>
        <w:t>дней здоровья;</w:t>
      </w:r>
      <w:r w:rsidRPr="004902F5">
        <w:t xml:space="preserve"> </w:t>
      </w:r>
    </w:p>
    <w:p w:rsidR="00D55B56" w:rsidRDefault="00D55B56" w:rsidP="00D55B56">
      <w:pPr>
        <w:pStyle w:val="Default"/>
        <w:spacing w:line="276" w:lineRule="auto"/>
        <w:contextualSpacing/>
      </w:pPr>
      <w:r>
        <w:t>13.5.2.Проведение мероприятий по популяризации ЗОЖ:</w:t>
      </w:r>
      <w:r w:rsidRPr="003B0A14">
        <w:t xml:space="preserve"> </w:t>
      </w:r>
      <w:r>
        <w:t>проведение круглых столов,</w:t>
      </w:r>
    </w:p>
    <w:p w:rsidR="00D55B56" w:rsidRDefault="00D55B56" w:rsidP="00D55B56">
      <w:pPr>
        <w:pStyle w:val="Default"/>
        <w:spacing w:line="276" w:lineRule="auto"/>
        <w:contextualSpacing/>
      </w:pPr>
      <w:r>
        <w:t xml:space="preserve">собеседований. </w:t>
      </w:r>
    </w:p>
    <w:p w:rsidR="00D55B56" w:rsidRDefault="00D55B56" w:rsidP="00D55B56">
      <w:pPr>
        <w:pStyle w:val="Default"/>
        <w:spacing w:line="276" w:lineRule="auto"/>
        <w:contextualSpacing/>
      </w:pPr>
      <w:r>
        <w:t xml:space="preserve">13.5.3. Мероприятия по  созданию благоприятной психоэмоциональной обстановки: проведение Дня/Недели/Месяца психоэмоционального здоровья, семинары или мастер-классы на «Дне здоровья», </w:t>
      </w:r>
      <w:r w:rsidRPr="0001077C">
        <w:t xml:space="preserve"> </w:t>
      </w:r>
      <w:r>
        <w:t xml:space="preserve">индивидуальные и групповые обучающие семинары и встречи </w:t>
      </w:r>
    </w:p>
    <w:p w:rsidR="00D55B56" w:rsidRPr="00D51D1B" w:rsidRDefault="00D55B56" w:rsidP="00D55B56">
      <w:pPr>
        <w:pStyle w:val="Pa16"/>
        <w:spacing w:line="276" w:lineRule="auto"/>
        <w:contextualSpacing/>
        <w:jc w:val="both"/>
        <w:rPr>
          <w:rFonts w:eastAsia="Times New Roman"/>
          <w:b/>
          <w:color w:val="000000"/>
        </w:rPr>
      </w:pPr>
      <w:r>
        <w:t>13.</w:t>
      </w:r>
      <w:r w:rsidRPr="0001077C">
        <w:t>6. Работодатель вправе выделять денежные средства на награждение победителей и призёров спортивно-массовых  мероприятий, лауреатов оздоровительных конкурсов, награждение лучших организа</w:t>
      </w:r>
      <w:r>
        <w:t xml:space="preserve">торов спортивно-массовой работы в </w:t>
      </w:r>
      <w:r>
        <w:rPr>
          <w:color w:val="000000"/>
          <w:shd w:val="clear" w:color="auto" w:fill="FFFFFF"/>
        </w:rPr>
        <w:t>Муниципальном автономном дошкольном образовательном учреждении</w:t>
      </w:r>
      <w:r w:rsidRPr="00D51D1B">
        <w:rPr>
          <w:color w:val="000000"/>
          <w:shd w:val="clear" w:color="auto" w:fill="FFFFFF"/>
        </w:rPr>
        <w:t xml:space="preserve"> «Детский сад № 185 комбинированного вида»</w:t>
      </w:r>
      <w:r w:rsidRPr="00D51D1B">
        <w:rPr>
          <w:rFonts w:eastAsia="Times New Roman"/>
          <w:i/>
          <w:color w:val="000000"/>
        </w:rPr>
        <w:t>.</w:t>
      </w:r>
    </w:p>
    <w:p w:rsidR="00D55B56" w:rsidRDefault="00D55B56" w:rsidP="00D55B56">
      <w:pPr>
        <w:spacing w:line="276" w:lineRule="auto"/>
        <w:jc w:val="both"/>
      </w:pPr>
    </w:p>
    <w:p w:rsidR="00D55B56" w:rsidRDefault="00D55B56" w:rsidP="00D55B56">
      <w:pPr>
        <w:pStyle w:val="Default"/>
        <w:spacing w:line="276" w:lineRule="auto"/>
        <w:contextualSpacing/>
        <w:rPr>
          <w:b/>
          <w:bCs/>
        </w:rPr>
      </w:pP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center"/>
        <w:rPr>
          <w:b/>
          <w:bCs/>
        </w:rPr>
      </w:pPr>
      <w:r>
        <w:rPr>
          <w:b/>
          <w:bCs/>
          <w:lang w:val="en-US"/>
        </w:rPr>
        <w:t>XIV</w:t>
      </w:r>
      <w:r w:rsidRPr="0072341D">
        <w:rPr>
          <w:b/>
          <w:bCs/>
        </w:rPr>
        <w:t xml:space="preserve">. </w:t>
      </w:r>
      <w:r w:rsidRPr="00D51D1B">
        <w:rPr>
          <w:b/>
          <w:bCs/>
        </w:rPr>
        <w:t>ЗАКЛЮЧИТЕЛЬНЫЕ ПОЛОЖЕНИЯ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center"/>
      </w:pP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>
        <w:t>4</w:t>
      </w:r>
      <w:r w:rsidRPr="00D51D1B">
        <w:t>.1. </w:t>
      </w:r>
      <w:r w:rsidRPr="00D51D1B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Pr="00D51D1B">
        <w:t>локальными нормативными актами образовательной организации, содержащие нормы трудового права, являющиеся</w:t>
      </w:r>
      <w:r w:rsidRPr="00D51D1B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10 дней после его подписания,</w:t>
      </w:r>
      <w:r w:rsidRPr="00D51D1B">
        <w:t xml:space="preserve"> обеспечивать </w:t>
      </w:r>
      <w:r w:rsidRPr="00D51D1B">
        <w:rPr>
          <w:color w:val="auto"/>
        </w:rPr>
        <w:t>гласность содержания и выполнения условий коллективного договора</w:t>
      </w:r>
      <w:r w:rsidRPr="00D51D1B">
        <w:t>, а также предоставлять работникам полную и достоверную информацию, связанную с их трудовыми правами и интересами.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</w:pPr>
      <w:r w:rsidRPr="00D51D1B">
        <w:t>1</w:t>
      </w:r>
      <w:r>
        <w:t>4</w:t>
      </w:r>
      <w:r w:rsidRPr="00D51D1B">
        <w:t xml:space="preserve">.2. В месячный срок со дня подписания коллективного договора </w:t>
      </w:r>
      <w:r w:rsidRPr="00D51D1B">
        <w:rPr>
          <w:color w:val="auto"/>
        </w:rPr>
        <w:t xml:space="preserve">выборный орган первичной профсоюзной организации </w:t>
      </w:r>
      <w:r w:rsidRPr="00D51D1B">
        <w:t>доводит содержание коллективного договора до сведения всех членов Профсоюза.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t>1</w:t>
      </w:r>
      <w:r>
        <w:t>4</w:t>
      </w:r>
      <w:r w:rsidRPr="00D51D1B">
        <w:t xml:space="preserve">.3. 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</w:t>
      </w:r>
      <w:r w:rsidRPr="00D51D1B">
        <w:lastRenderedPageBreak/>
        <w:t>приложениями на официальном сайте о</w:t>
      </w:r>
      <w:r w:rsidRPr="00D51D1B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 xml:space="preserve">.4. Каждый принимаемый на работу в </w:t>
      </w:r>
      <w:r w:rsidRPr="00D51D1B">
        <w:rPr>
          <w:iCs/>
          <w:color w:val="auto"/>
        </w:rPr>
        <w:t>образовательную организацию</w:t>
      </w:r>
      <w:r w:rsidRPr="00D51D1B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договором, иными локальными нормативными актами, непосредственно связанными с трудовой деятельностью под роспись. 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>.5. </w:t>
      </w:r>
      <w:r w:rsidRPr="00D51D1B">
        <w:t>Настоящий коллективный договор вступает в силу с момента его подписания сторонами  и действует по 2023 год включительно.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>.6. До истечения указанного срока стороны вправе продлевать действие коллективного договора</w:t>
      </w:r>
      <w:r w:rsidRPr="00D51D1B">
        <w:t xml:space="preserve"> на срок до трех лет</w:t>
      </w:r>
      <w:r w:rsidRPr="00D51D1B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D55B56" w:rsidRPr="00D51D1B" w:rsidRDefault="00D55B56" w:rsidP="00D55B56">
      <w:pPr>
        <w:spacing w:line="276" w:lineRule="auto"/>
        <w:ind w:firstLine="709"/>
        <w:contextualSpacing/>
        <w:jc w:val="both"/>
      </w:pPr>
      <w:r w:rsidRPr="00D51D1B">
        <w:t>Предложение 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D55B56" w:rsidRPr="00D51D1B" w:rsidRDefault="00D55B56" w:rsidP="00D55B56">
      <w:pPr>
        <w:spacing w:line="276" w:lineRule="auto"/>
        <w:ind w:firstLine="709"/>
        <w:contextualSpacing/>
        <w:jc w:val="both"/>
      </w:pPr>
      <w:r w:rsidRPr="00D51D1B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D55B56" w:rsidRPr="00D51D1B" w:rsidRDefault="00D55B56" w:rsidP="00D55B56">
      <w:pPr>
        <w:spacing w:line="276" w:lineRule="auto"/>
        <w:ind w:firstLine="709"/>
        <w:contextualSpacing/>
        <w:jc w:val="both"/>
      </w:pPr>
      <w:r w:rsidRPr="00D51D1B"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 xml:space="preserve">.7. В соответствии с частью четвертой статьи 43 ТК РФ коллективный договор сохраняет своё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 xml:space="preserve">.8. 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>.9. 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>.10. 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 xml:space="preserve">.11.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55B56" w:rsidRPr="00D51D1B" w:rsidRDefault="00D55B56" w:rsidP="00D55B56">
      <w:pPr>
        <w:pStyle w:val="Default"/>
        <w:spacing w:line="276" w:lineRule="auto"/>
        <w:ind w:firstLine="709"/>
        <w:contextualSpacing/>
        <w:jc w:val="both"/>
        <w:rPr>
          <w:color w:val="auto"/>
        </w:rPr>
      </w:pPr>
      <w:r w:rsidRPr="00D51D1B">
        <w:rPr>
          <w:color w:val="auto"/>
        </w:rPr>
        <w:t>1</w:t>
      </w:r>
      <w:r>
        <w:rPr>
          <w:color w:val="auto"/>
        </w:rPr>
        <w:t>4</w:t>
      </w:r>
      <w:r w:rsidRPr="00D51D1B">
        <w:rPr>
          <w:color w:val="auto"/>
        </w:rPr>
        <w:t xml:space="preserve">.12.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D55B56" w:rsidRPr="004C2275" w:rsidRDefault="00D55B56" w:rsidP="00D55B56">
      <w:pPr>
        <w:pStyle w:val="Default"/>
        <w:numPr>
          <w:ilvl w:val="0"/>
          <w:numId w:val="3"/>
        </w:numPr>
        <w:spacing w:line="276" w:lineRule="auto"/>
        <w:ind w:left="567" w:hanging="207"/>
        <w:contextualSpacing/>
        <w:jc w:val="both"/>
        <w:rPr>
          <w:color w:val="auto"/>
        </w:rPr>
      </w:pPr>
      <w:r w:rsidRPr="004C2275">
        <w:rPr>
          <w:color w:val="auto"/>
        </w:rPr>
        <w:t>приложение № 1  «Права и Льготы, предоставляемые работникам образования Республики</w:t>
      </w:r>
    </w:p>
    <w:p w:rsidR="00D55B56" w:rsidRPr="00D51D1B" w:rsidRDefault="00D55B56" w:rsidP="00D55B56">
      <w:pPr>
        <w:pStyle w:val="Default"/>
        <w:spacing w:line="276" w:lineRule="auto"/>
        <w:contextualSpacing/>
        <w:jc w:val="both"/>
        <w:rPr>
          <w:color w:val="FF0000"/>
        </w:rPr>
      </w:pPr>
      <w:r w:rsidRPr="004C2275">
        <w:rPr>
          <w:color w:val="auto"/>
        </w:rPr>
        <w:t>Татарстан при подготовке и проведении аттестации»;</w:t>
      </w:r>
      <w:r w:rsidRPr="00D51D1B">
        <w:rPr>
          <w:color w:val="FF0000"/>
        </w:rPr>
        <w:t xml:space="preserve"> </w:t>
      </w:r>
    </w:p>
    <w:p w:rsidR="00D55B56" w:rsidRPr="004C2275" w:rsidRDefault="00D55B56" w:rsidP="00D55B56">
      <w:pPr>
        <w:pStyle w:val="afa"/>
        <w:numPr>
          <w:ilvl w:val="0"/>
          <w:numId w:val="3"/>
        </w:numPr>
        <w:tabs>
          <w:tab w:val="left" w:pos="540"/>
        </w:tabs>
        <w:spacing w:after="0" w:line="276" w:lineRule="auto"/>
        <w:jc w:val="both"/>
        <w:rPr>
          <w:bCs/>
        </w:rPr>
      </w:pPr>
      <w:r>
        <w:t xml:space="preserve">приложение № </w:t>
      </w:r>
      <w:r w:rsidRPr="004C2275">
        <w:t>2  «</w:t>
      </w:r>
      <w:r w:rsidRPr="004C2275">
        <w:rPr>
          <w:bCs/>
        </w:rPr>
        <w:t>Правила внутреннего трудового распорядка для работников  МАДОУ</w:t>
      </w:r>
    </w:p>
    <w:p w:rsidR="00D55B56" w:rsidRDefault="00D55B56" w:rsidP="00D55B56">
      <w:pPr>
        <w:pStyle w:val="afa"/>
        <w:tabs>
          <w:tab w:val="left" w:pos="540"/>
        </w:tabs>
        <w:spacing w:after="0" w:line="276" w:lineRule="auto"/>
        <w:ind w:left="0"/>
        <w:jc w:val="both"/>
      </w:pPr>
      <w:r w:rsidRPr="004C2275">
        <w:rPr>
          <w:bCs/>
        </w:rPr>
        <w:t>«Детский сад № 185 комбинированного вида» Советского района г.</w:t>
      </w:r>
      <w:r>
        <w:rPr>
          <w:bCs/>
        </w:rPr>
        <w:t xml:space="preserve"> </w:t>
      </w:r>
      <w:r w:rsidRPr="004C2275">
        <w:rPr>
          <w:bCs/>
        </w:rPr>
        <w:t>Казани»</w:t>
      </w:r>
      <w:r w:rsidRPr="004C2275">
        <w:t xml:space="preserve">; </w:t>
      </w:r>
    </w:p>
    <w:p w:rsidR="00D55B56" w:rsidRDefault="00D55B56" w:rsidP="00D55B56">
      <w:pPr>
        <w:pStyle w:val="afa"/>
        <w:numPr>
          <w:ilvl w:val="0"/>
          <w:numId w:val="3"/>
        </w:numPr>
        <w:tabs>
          <w:tab w:val="left" w:pos="540"/>
        </w:tabs>
        <w:spacing w:after="0" w:line="276" w:lineRule="auto"/>
        <w:jc w:val="both"/>
        <w:rPr>
          <w:bCs/>
        </w:rPr>
      </w:pPr>
      <w:r w:rsidRPr="004C2275">
        <w:t>приложение № 3</w:t>
      </w:r>
      <w:r>
        <w:rPr>
          <w:b/>
        </w:rPr>
        <w:t xml:space="preserve">  </w:t>
      </w:r>
      <w:r w:rsidRPr="004C2275">
        <w:t>«Список производств, цехов, профессий и должностей с вредными</w:t>
      </w:r>
    </w:p>
    <w:p w:rsidR="00D55B56" w:rsidRPr="00ED30B4" w:rsidRDefault="00D55B56" w:rsidP="00D55B56">
      <w:pPr>
        <w:pStyle w:val="afa"/>
        <w:tabs>
          <w:tab w:val="left" w:pos="540"/>
        </w:tabs>
        <w:spacing w:after="0" w:line="276" w:lineRule="auto"/>
        <w:ind w:left="360"/>
        <w:jc w:val="both"/>
        <w:rPr>
          <w:bCs/>
        </w:rPr>
      </w:pPr>
      <w:r w:rsidRPr="00ED30B4">
        <w:t xml:space="preserve">условиями труда, работа в которых дает право на дополнительный отпуск и сокращенный рабочий день»; </w:t>
      </w:r>
    </w:p>
    <w:p w:rsidR="00D55B56" w:rsidRPr="004C2275" w:rsidRDefault="00D55B56" w:rsidP="00D55B56">
      <w:pPr>
        <w:pStyle w:val="af9"/>
        <w:numPr>
          <w:ilvl w:val="0"/>
          <w:numId w:val="3"/>
        </w:numPr>
        <w:spacing w:line="276" w:lineRule="auto"/>
        <w:ind w:left="0" w:right="-228" w:firstLine="426"/>
        <w:jc w:val="both"/>
      </w:pPr>
      <w:r>
        <w:t xml:space="preserve">приложение№4 </w:t>
      </w:r>
      <w:r w:rsidRPr="004C2275">
        <w:t xml:space="preserve">«Положение  о порядке и условиях распределения                                                                                     стимулирующей   части фонда оплаты труда за качество работы работников МАДОУ «Детский сад №185 комбинированного вида» Советского района г. Казани»; </w:t>
      </w:r>
    </w:p>
    <w:p w:rsidR="00317A15" w:rsidRPr="00D51D1B" w:rsidRDefault="00D55B56" w:rsidP="006E66D6">
      <w:pPr>
        <w:pStyle w:val="3"/>
        <w:ind w:firstLine="709"/>
        <w:contextualSpacing/>
        <w:rPr>
          <w:sz w:val="24"/>
          <w:szCs w:val="24"/>
        </w:rPr>
      </w:pPr>
      <w:bookmarkStart w:id="3" w:name="_GoBack"/>
      <w:bookmarkEnd w:id="3"/>
      <w:r w:rsidRPr="00D55B56">
        <w:rPr>
          <w:noProof/>
          <w:sz w:val="24"/>
          <w:szCs w:val="24"/>
        </w:rPr>
        <w:lastRenderedPageBreak/>
        <w:drawing>
          <wp:inline distT="0" distB="0" distL="0" distR="0">
            <wp:extent cx="6390005" cy="8786257"/>
            <wp:effectExtent l="0" t="0" r="0" b="0"/>
            <wp:docPr id="2" name="Рисунок 2" descr="C:\Users\ДетСад\Pictures\2021-05-3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Pictures\2021-05-31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86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17A15" w:rsidRPr="00D51D1B" w:rsidSect="00C85047">
      <w:footerReference w:type="default" r:id="rId10"/>
      <w:pgSz w:w="11906" w:h="16838"/>
      <w:pgMar w:top="1134" w:right="709" w:bottom="567" w:left="1134" w:header="709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875" w:rsidRDefault="00085875">
      <w:r>
        <w:separator/>
      </w:r>
    </w:p>
  </w:endnote>
  <w:endnote w:type="continuationSeparator" w:id="0">
    <w:p w:rsidR="00085875" w:rsidRDefault="00085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7946" w:rsidRDefault="00A5794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D55B56">
      <w:rPr>
        <w:noProof/>
      </w:rPr>
      <w:t>35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875" w:rsidRDefault="00085875">
      <w:r>
        <w:separator/>
      </w:r>
    </w:p>
  </w:footnote>
  <w:footnote w:type="continuationSeparator" w:id="0">
    <w:p w:rsidR="00085875" w:rsidRDefault="00085875">
      <w:r>
        <w:continuationSeparator/>
      </w:r>
    </w:p>
  </w:footnote>
  <w:footnote w:id="1">
    <w:p w:rsidR="00A57946" w:rsidRDefault="00A57946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multilevel"/>
    <w:tmpl w:val="00000005"/>
    <w:name w:val="WW8Num5"/>
    <w:lvl w:ilvl="0">
      <w:start w:val="8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2"/>
      <w:numFmt w:val="decimal"/>
      <w:lvlText w:val="%1.%2."/>
      <w:lvlJc w:val="left"/>
      <w:pPr>
        <w:tabs>
          <w:tab w:val="num" w:pos="480"/>
        </w:tabs>
        <w:ind w:left="480" w:hanging="48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7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2" w15:restartNumberingAfterBreak="0">
    <w:nsid w:val="00000007"/>
    <w:multiLevelType w:val="multilevel"/>
    <w:tmpl w:val="00000007"/>
    <w:name w:val="WW8Num7"/>
    <w:lvl w:ilvl="0">
      <w:start w:val="2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4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3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3414"/>
        </w:tabs>
        <w:ind w:left="3414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5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6" w15:restartNumberingAfterBreak="0">
    <w:nsid w:val="0000000E"/>
    <w:multiLevelType w:val="multilevel"/>
    <w:tmpl w:val="0000000E"/>
    <w:name w:val="WW8Num14"/>
    <w:lvl w:ilvl="0">
      <w:start w:val="3"/>
      <w:numFmt w:val="decimal"/>
      <w:lvlText w:val="%1."/>
      <w:lvlJc w:val="left"/>
      <w:pPr>
        <w:tabs>
          <w:tab w:val="num" w:pos="5527"/>
        </w:tabs>
        <w:ind w:left="5527" w:hanging="990"/>
      </w:pPr>
    </w:lvl>
    <w:lvl w:ilvl="1">
      <w:start w:val="34"/>
      <w:numFmt w:val="decimal"/>
      <w:lvlText w:val="%1.%2."/>
      <w:lvlJc w:val="left"/>
      <w:pPr>
        <w:tabs>
          <w:tab w:val="num" w:pos="990"/>
        </w:tabs>
        <w:ind w:left="990" w:hanging="990"/>
      </w:pPr>
    </w:lvl>
    <w:lvl w:ilvl="2">
      <w:start w:val="1"/>
      <w:numFmt w:val="decimal"/>
      <w:lvlText w:val="%1.%2.%3."/>
      <w:lvlJc w:val="left"/>
      <w:pPr>
        <w:tabs>
          <w:tab w:val="num" w:pos="990"/>
        </w:tabs>
        <w:ind w:left="990" w:hanging="990"/>
      </w:pPr>
    </w:lvl>
    <w:lvl w:ilvl="3">
      <w:start w:val="1"/>
      <w:numFmt w:val="decimal"/>
      <w:lvlText w:val="%1.%2.%3.%4."/>
      <w:lvlJc w:val="left"/>
      <w:pPr>
        <w:tabs>
          <w:tab w:val="num" w:pos="990"/>
        </w:tabs>
        <w:ind w:left="990" w:hanging="99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7" w15:restartNumberingAfterBreak="0">
    <w:nsid w:val="0000000F"/>
    <w:multiLevelType w:val="multilevel"/>
    <w:tmpl w:val="0000000F"/>
    <w:name w:val="WW8Num15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8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</w:abstractNum>
  <w:abstractNum w:abstractNumId="9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i/>
      </w:rPr>
    </w:lvl>
  </w:abstractNum>
  <w:abstractNum w:abstractNumId="10" w15:restartNumberingAfterBreak="0">
    <w:nsid w:val="00000012"/>
    <w:multiLevelType w:val="multilevel"/>
    <w:tmpl w:val="00000012"/>
    <w:name w:val="WW8Num18"/>
    <w:lvl w:ilvl="0">
      <w:start w:val="4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00" w:hanging="540"/>
      </w:pPr>
    </w:lvl>
    <w:lvl w:ilvl="2">
      <w:start w:val="4"/>
      <w:numFmt w:val="decimal"/>
      <w:lvlText w:val="%1.%2.%3."/>
      <w:lvlJc w:val="left"/>
      <w:pPr>
        <w:tabs>
          <w:tab w:val="num" w:pos="0"/>
        </w:tabs>
        <w:ind w:left="144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52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60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96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680" w:hanging="1800"/>
      </w:pPr>
    </w:lvl>
  </w:abstractNum>
  <w:abstractNum w:abstractNumId="11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 w15:restartNumberingAfterBreak="0">
    <w:nsid w:val="00000014"/>
    <w:multiLevelType w:val="singleLevel"/>
    <w:tmpl w:val="00000014"/>
    <w:name w:val="WW8Num20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3" w15:restartNumberingAfterBreak="0">
    <w:nsid w:val="00000016"/>
    <w:multiLevelType w:val="multilevel"/>
    <w:tmpl w:val="82AC7A04"/>
    <w:name w:val="WW8Num22"/>
    <w:lvl w:ilvl="0">
      <w:start w:val="2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1"/>
      <w:numFmt w:val="decimal"/>
      <w:lvlText w:val="%1.%2."/>
      <w:lvlJc w:val="left"/>
      <w:pPr>
        <w:tabs>
          <w:tab w:val="num" w:pos="142"/>
        </w:tabs>
        <w:ind w:left="802" w:hanging="660"/>
      </w:pPr>
      <w:rPr>
        <w:b/>
      </w:rPr>
    </w:lvl>
    <w:lvl w:ilvl="2">
      <w:start w:val="12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4" w15:restartNumberingAfterBreak="0">
    <w:nsid w:val="00000017"/>
    <w:multiLevelType w:val="multilevel"/>
    <w:tmpl w:val="E7D8067C"/>
    <w:name w:val="WW8Num23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-758"/>
        </w:tabs>
        <w:ind w:left="502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5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34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46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55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68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77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9000" w:hanging="1800"/>
      </w:pPr>
    </w:lvl>
  </w:abstractNum>
  <w:abstractNum w:abstractNumId="15" w15:restartNumberingAfterBreak="0">
    <w:nsid w:val="00000018"/>
    <w:multiLevelType w:val="singleLevel"/>
    <w:tmpl w:val="00000018"/>
    <w:name w:val="WW8Num24"/>
    <w:lvl w:ilvl="0">
      <w:start w:val="1"/>
      <w:numFmt w:val="bullet"/>
      <w:lvlText w:val=""/>
      <w:lvlJc w:val="left"/>
      <w:pPr>
        <w:tabs>
          <w:tab w:val="num" w:pos="1300"/>
        </w:tabs>
        <w:ind w:left="1300" w:hanging="360"/>
      </w:pPr>
      <w:rPr>
        <w:rFonts w:ascii="Symbol" w:hAnsi="Symbol"/>
      </w:rPr>
    </w:lvl>
  </w:abstractNum>
  <w:abstractNum w:abstractNumId="16" w15:restartNumberingAfterBreak="0">
    <w:nsid w:val="00000019"/>
    <w:multiLevelType w:val="singleLevel"/>
    <w:tmpl w:val="00000019"/>
    <w:name w:val="WW8Num2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7" w15:restartNumberingAfterBreak="0">
    <w:nsid w:val="0000001A"/>
    <w:multiLevelType w:val="singleLevel"/>
    <w:tmpl w:val="0000001A"/>
    <w:name w:val="WW8Num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8" w15:restartNumberingAfterBreak="0">
    <w:nsid w:val="0000001C"/>
    <w:multiLevelType w:val="singleLevel"/>
    <w:tmpl w:val="0000001C"/>
    <w:name w:val="WW8Num28"/>
    <w:lvl w:ilvl="0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</w:abstractNum>
  <w:abstractNum w:abstractNumId="19" w15:restartNumberingAfterBreak="0">
    <w:nsid w:val="0000001D"/>
    <w:multiLevelType w:val="multilevel"/>
    <w:tmpl w:val="0000001D"/>
    <w:name w:val="WW8Num29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0" w15:restartNumberingAfterBreak="0">
    <w:nsid w:val="0000001E"/>
    <w:multiLevelType w:val="singleLevel"/>
    <w:tmpl w:val="0000001E"/>
    <w:name w:val="WW8Num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1" w15:restartNumberingAfterBreak="0">
    <w:nsid w:val="00000020"/>
    <w:multiLevelType w:val="multilevel"/>
    <w:tmpl w:val="00000020"/>
    <w:name w:val="WW8Num32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22" w15:restartNumberingAfterBreak="0">
    <w:nsid w:val="00000025"/>
    <w:multiLevelType w:val="multilevel"/>
    <w:tmpl w:val="00000025"/>
    <w:name w:val="WW8Num37"/>
    <w:lvl w:ilvl="0">
      <w:start w:val="4"/>
      <w:numFmt w:val="decimal"/>
      <w:lvlText w:val="%1."/>
      <w:lvlJc w:val="left"/>
      <w:pPr>
        <w:tabs>
          <w:tab w:val="num" w:pos="0"/>
        </w:tabs>
        <w:ind w:left="660" w:hanging="6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930" w:hanging="660"/>
      </w:pPr>
    </w:lvl>
    <w:lvl w:ilvl="2">
      <w:start w:val="15"/>
      <w:numFmt w:val="decimal"/>
      <w:lvlText w:val="%1.%2.%3."/>
      <w:lvlJc w:val="left"/>
      <w:pPr>
        <w:tabs>
          <w:tab w:val="num" w:pos="0"/>
        </w:tabs>
        <w:ind w:left="126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53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16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43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0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33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3960" w:hanging="1800"/>
      </w:pPr>
    </w:lvl>
  </w:abstractNum>
  <w:abstractNum w:abstractNumId="23" w15:restartNumberingAfterBreak="0">
    <w:nsid w:val="020A5873"/>
    <w:multiLevelType w:val="multilevel"/>
    <w:tmpl w:val="03F05CEC"/>
    <w:lvl w:ilvl="0">
      <w:start w:val="3"/>
      <w:numFmt w:val="decimal"/>
      <w:lvlText w:val="%1."/>
      <w:lvlJc w:val="left"/>
      <w:pPr>
        <w:ind w:left="38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4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0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0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2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2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85" w:hanging="2160"/>
      </w:pPr>
      <w:rPr>
        <w:rFonts w:hint="default"/>
      </w:rPr>
    </w:lvl>
  </w:abstractNum>
  <w:abstractNum w:abstractNumId="24" w15:restartNumberingAfterBreak="0">
    <w:nsid w:val="0631340A"/>
    <w:multiLevelType w:val="hybridMultilevel"/>
    <w:tmpl w:val="16448DF8"/>
    <w:lvl w:ilvl="0" w:tplc="00701394">
      <w:start w:val="1"/>
      <w:numFmt w:val="decimal"/>
      <w:lvlText w:val="%1)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F2C642DE">
      <w:start w:val="1"/>
      <w:numFmt w:val="lowerLetter"/>
      <w:lvlText w:val="%2"/>
      <w:lvlJc w:val="left"/>
      <w:pPr>
        <w:ind w:left="19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AD7048CC">
      <w:start w:val="1"/>
      <w:numFmt w:val="lowerRoman"/>
      <w:lvlText w:val="%3"/>
      <w:lvlJc w:val="left"/>
      <w:pPr>
        <w:ind w:left="26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CD2B354">
      <w:start w:val="1"/>
      <w:numFmt w:val="decimal"/>
      <w:lvlText w:val="%4"/>
      <w:lvlJc w:val="left"/>
      <w:pPr>
        <w:ind w:left="3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0B0056B6">
      <w:start w:val="1"/>
      <w:numFmt w:val="lowerLetter"/>
      <w:lvlText w:val="%5"/>
      <w:lvlJc w:val="left"/>
      <w:pPr>
        <w:ind w:left="40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2904BDA">
      <w:start w:val="1"/>
      <w:numFmt w:val="lowerRoman"/>
      <w:lvlText w:val="%6"/>
      <w:lvlJc w:val="left"/>
      <w:pPr>
        <w:ind w:left="47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7FE4C9BC">
      <w:start w:val="1"/>
      <w:numFmt w:val="decimal"/>
      <w:lvlText w:val="%7"/>
      <w:lvlJc w:val="left"/>
      <w:pPr>
        <w:ind w:left="5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C85A974C">
      <w:start w:val="1"/>
      <w:numFmt w:val="lowerLetter"/>
      <w:lvlText w:val="%8"/>
      <w:lvlJc w:val="left"/>
      <w:pPr>
        <w:ind w:left="62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B9C0704C">
      <w:start w:val="1"/>
      <w:numFmt w:val="lowerRoman"/>
      <w:lvlText w:val="%9"/>
      <w:lvlJc w:val="left"/>
      <w:pPr>
        <w:ind w:left="69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0CB240A7"/>
    <w:multiLevelType w:val="hybridMultilevel"/>
    <w:tmpl w:val="F7A61F46"/>
    <w:lvl w:ilvl="0" w:tplc="15F23A8E">
      <w:start w:val="16"/>
      <w:numFmt w:val="decimal"/>
      <w:lvlText w:val="%1.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C38EB2E2">
      <w:start w:val="1"/>
      <w:numFmt w:val="decimal"/>
      <w:lvlText w:val="%2)"/>
      <w:lvlJc w:val="left"/>
      <w:pPr>
        <w:ind w:left="1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69C7CD4">
      <w:start w:val="1"/>
      <w:numFmt w:val="lowerRoman"/>
      <w:lvlText w:val="%3"/>
      <w:lvlJc w:val="left"/>
      <w:pPr>
        <w:ind w:left="18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703C3330">
      <w:start w:val="1"/>
      <w:numFmt w:val="decimal"/>
      <w:lvlText w:val="%4"/>
      <w:lvlJc w:val="left"/>
      <w:pPr>
        <w:ind w:left="25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CD8DA32">
      <w:start w:val="1"/>
      <w:numFmt w:val="lowerLetter"/>
      <w:lvlText w:val="%5"/>
      <w:lvlJc w:val="left"/>
      <w:pPr>
        <w:ind w:left="33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3E06C764">
      <w:start w:val="1"/>
      <w:numFmt w:val="lowerRoman"/>
      <w:lvlText w:val="%6"/>
      <w:lvlJc w:val="left"/>
      <w:pPr>
        <w:ind w:left="40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EA96F9E6">
      <w:start w:val="1"/>
      <w:numFmt w:val="decimal"/>
      <w:lvlText w:val="%7"/>
      <w:lvlJc w:val="left"/>
      <w:pPr>
        <w:ind w:left="47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84A2D0D4">
      <w:start w:val="1"/>
      <w:numFmt w:val="lowerLetter"/>
      <w:lvlText w:val="%8"/>
      <w:lvlJc w:val="left"/>
      <w:pPr>
        <w:ind w:left="54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EAF07F48">
      <w:start w:val="1"/>
      <w:numFmt w:val="lowerRoman"/>
      <w:lvlText w:val="%9"/>
      <w:lvlJc w:val="left"/>
      <w:pPr>
        <w:ind w:left="6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15F32D17"/>
    <w:multiLevelType w:val="hybridMultilevel"/>
    <w:tmpl w:val="23C0D614"/>
    <w:lvl w:ilvl="0" w:tplc="456A504A">
      <w:start w:val="1"/>
      <w:numFmt w:val="decimal"/>
      <w:lvlText w:val="%1)"/>
      <w:lvlJc w:val="left"/>
      <w:pPr>
        <w:ind w:left="9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A2E023C">
      <w:start w:val="1"/>
      <w:numFmt w:val="lowerLetter"/>
      <w:lvlText w:val="%2"/>
      <w:lvlJc w:val="left"/>
      <w:pPr>
        <w:ind w:left="1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454E9D0">
      <w:start w:val="1"/>
      <w:numFmt w:val="lowerRoman"/>
      <w:lvlText w:val="%3"/>
      <w:lvlJc w:val="left"/>
      <w:pPr>
        <w:ind w:left="2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4D8A144">
      <w:start w:val="1"/>
      <w:numFmt w:val="decimal"/>
      <w:lvlText w:val="%4"/>
      <w:lvlJc w:val="left"/>
      <w:pPr>
        <w:ind w:left="3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28C6AB0">
      <w:start w:val="1"/>
      <w:numFmt w:val="lowerLetter"/>
      <w:lvlText w:val="%5"/>
      <w:lvlJc w:val="left"/>
      <w:pPr>
        <w:ind w:left="3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DDAB53A">
      <w:start w:val="1"/>
      <w:numFmt w:val="lowerRoman"/>
      <w:lvlText w:val="%6"/>
      <w:lvlJc w:val="left"/>
      <w:pPr>
        <w:ind w:left="45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1461CDA">
      <w:start w:val="1"/>
      <w:numFmt w:val="decimal"/>
      <w:lvlText w:val="%7"/>
      <w:lvlJc w:val="left"/>
      <w:pPr>
        <w:ind w:left="5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F42752E">
      <w:start w:val="1"/>
      <w:numFmt w:val="lowerLetter"/>
      <w:lvlText w:val="%8"/>
      <w:lvlJc w:val="left"/>
      <w:pPr>
        <w:ind w:left="59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C4533C">
      <w:start w:val="1"/>
      <w:numFmt w:val="lowerRoman"/>
      <w:lvlText w:val="%9"/>
      <w:lvlJc w:val="left"/>
      <w:pPr>
        <w:ind w:left="67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2F591C90"/>
    <w:multiLevelType w:val="multilevel"/>
    <w:tmpl w:val="02A4BD4C"/>
    <w:lvl w:ilvl="0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62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20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6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4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6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45" w:hanging="1800"/>
      </w:pPr>
      <w:rPr>
        <w:rFonts w:hint="default"/>
      </w:rPr>
    </w:lvl>
  </w:abstractNum>
  <w:abstractNum w:abstractNumId="28" w15:restartNumberingAfterBreak="0">
    <w:nsid w:val="35F81B39"/>
    <w:multiLevelType w:val="hybridMultilevel"/>
    <w:tmpl w:val="4C1AE926"/>
    <w:lvl w:ilvl="0" w:tplc="FFFFFFFF">
      <w:start w:val="1"/>
      <w:numFmt w:val="decimal"/>
      <w:lvlText w:val="%1.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abstractNum w:abstractNumId="29" w15:restartNumberingAfterBreak="0">
    <w:nsid w:val="40443CB8"/>
    <w:multiLevelType w:val="hybridMultilevel"/>
    <w:tmpl w:val="33F842B2"/>
    <w:lvl w:ilvl="0" w:tplc="29B46CB4">
      <w:start w:val="4"/>
      <w:numFmt w:val="decimal"/>
      <w:lvlText w:val="%1)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D6C308E">
      <w:start w:val="1"/>
      <w:numFmt w:val="lowerLetter"/>
      <w:lvlText w:val="%2"/>
      <w:lvlJc w:val="left"/>
      <w:pPr>
        <w:ind w:left="18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D4C5E60">
      <w:start w:val="1"/>
      <w:numFmt w:val="lowerRoman"/>
      <w:lvlText w:val="%3"/>
      <w:lvlJc w:val="left"/>
      <w:pPr>
        <w:ind w:left="25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676CF40">
      <w:start w:val="1"/>
      <w:numFmt w:val="decimal"/>
      <w:lvlText w:val="%4"/>
      <w:lvlJc w:val="left"/>
      <w:pPr>
        <w:ind w:left="32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8569958">
      <w:start w:val="1"/>
      <w:numFmt w:val="lowerLetter"/>
      <w:lvlText w:val="%5"/>
      <w:lvlJc w:val="left"/>
      <w:pPr>
        <w:ind w:left="39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FBE9A9A">
      <w:start w:val="1"/>
      <w:numFmt w:val="lowerRoman"/>
      <w:lvlText w:val="%6"/>
      <w:lvlJc w:val="left"/>
      <w:pPr>
        <w:ind w:left="47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40175A">
      <w:start w:val="1"/>
      <w:numFmt w:val="decimal"/>
      <w:lvlText w:val="%7"/>
      <w:lvlJc w:val="left"/>
      <w:pPr>
        <w:ind w:left="5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348A59E">
      <w:start w:val="1"/>
      <w:numFmt w:val="lowerLetter"/>
      <w:lvlText w:val="%8"/>
      <w:lvlJc w:val="left"/>
      <w:pPr>
        <w:ind w:left="6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60AF0C4">
      <w:start w:val="1"/>
      <w:numFmt w:val="lowerRoman"/>
      <w:lvlText w:val="%9"/>
      <w:lvlJc w:val="left"/>
      <w:pPr>
        <w:ind w:left="68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5230FBB"/>
    <w:multiLevelType w:val="hybridMultilevel"/>
    <w:tmpl w:val="B7606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F6BDD"/>
    <w:multiLevelType w:val="hybridMultilevel"/>
    <w:tmpl w:val="B00C36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9F66BBE"/>
    <w:multiLevelType w:val="hybridMultilevel"/>
    <w:tmpl w:val="9F5C3B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087789"/>
    <w:multiLevelType w:val="hybridMultilevel"/>
    <w:tmpl w:val="0540E264"/>
    <w:lvl w:ilvl="0" w:tplc="ACAEFF2E">
      <w:start w:val="1"/>
      <w:numFmt w:val="decimal"/>
      <w:lvlText w:val="%1)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227BF2">
      <w:start w:val="1"/>
      <w:numFmt w:val="lowerLetter"/>
      <w:lvlText w:val="%2"/>
      <w:lvlJc w:val="left"/>
      <w:pPr>
        <w:ind w:left="20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CACA2E8">
      <w:start w:val="1"/>
      <w:numFmt w:val="lowerRoman"/>
      <w:lvlText w:val="%3"/>
      <w:lvlJc w:val="left"/>
      <w:pPr>
        <w:ind w:left="2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C20AD66">
      <w:start w:val="1"/>
      <w:numFmt w:val="decimal"/>
      <w:lvlText w:val="%4"/>
      <w:lvlJc w:val="left"/>
      <w:pPr>
        <w:ind w:left="34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AAD548">
      <w:start w:val="1"/>
      <w:numFmt w:val="lowerLetter"/>
      <w:lvlText w:val="%5"/>
      <w:lvlJc w:val="left"/>
      <w:pPr>
        <w:ind w:left="4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11ABEB0">
      <w:start w:val="1"/>
      <w:numFmt w:val="lowerRoman"/>
      <w:lvlText w:val="%6"/>
      <w:lvlJc w:val="left"/>
      <w:pPr>
        <w:ind w:left="48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F624A66">
      <w:start w:val="1"/>
      <w:numFmt w:val="decimal"/>
      <w:lvlText w:val="%7"/>
      <w:lvlJc w:val="left"/>
      <w:pPr>
        <w:ind w:left="56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AD660DA">
      <w:start w:val="1"/>
      <w:numFmt w:val="lowerLetter"/>
      <w:lvlText w:val="%8"/>
      <w:lvlJc w:val="left"/>
      <w:pPr>
        <w:ind w:left="63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15E8E7A">
      <w:start w:val="1"/>
      <w:numFmt w:val="lowerRoman"/>
      <w:lvlText w:val="%9"/>
      <w:lvlJc w:val="left"/>
      <w:pPr>
        <w:ind w:left="70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6D3F5BFB"/>
    <w:multiLevelType w:val="hybridMultilevel"/>
    <w:tmpl w:val="EEA0F8B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DC85239"/>
    <w:multiLevelType w:val="hybridMultilevel"/>
    <w:tmpl w:val="26CA6A20"/>
    <w:lvl w:ilvl="0" w:tplc="B38A3468">
      <w:start w:val="1"/>
      <w:numFmt w:val="decimal"/>
      <w:lvlText w:val="%1)"/>
      <w:lvlJc w:val="left"/>
      <w:pPr>
        <w:ind w:left="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DFDC8FE0">
      <w:start w:val="1"/>
      <w:numFmt w:val="lowerLetter"/>
      <w:lvlText w:val="%2"/>
      <w:lvlJc w:val="left"/>
      <w:pPr>
        <w:ind w:left="1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EBB6409C">
      <w:start w:val="1"/>
      <w:numFmt w:val="lowerRoman"/>
      <w:lvlText w:val="%3"/>
      <w:lvlJc w:val="left"/>
      <w:pPr>
        <w:ind w:left="2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2BE41B46">
      <w:start w:val="1"/>
      <w:numFmt w:val="decimal"/>
      <w:lvlText w:val="%4"/>
      <w:lvlJc w:val="left"/>
      <w:pPr>
        <w:ind w:left="3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BE44D900">
      <w:start w:val="1"/>
      <w:numFmt w:val="lowerLetter"/>
      <w:lvlText w:val="%5"/>
      <w:lvlJc w:val="left"/>
      <w:pPr>
        <w:ind w:left="4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7BC6C270">
      <w:start w:val="1"/>
      <w:numFmt w:val="lowerRoman"/>
      <w:lvlText w:val="%6"/>
      <w:lvlJc w:val="left"/>
      <w:pPr>
        <w:ind w:left="47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D4A2C256">
      <w:start w:val="1"/>
      <w:numFmt w:val="decimal"/>
      <w:lvlText w:val="%7"/>
      <w:lvlJc w:val="left"/>
      <w:pPr>
        <w:ind w:left="54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03D09D54">
      <w:start w:val="1"/>
      <w:numFmt w:val="lowerLetter"/>
      <w:lvlText w:val="%8"/>
      <w:lvlJc w:val="left"/>
      <w:pPr>
        <w:ind w:left="61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34528188">
      <w:start w:val="1"/>
      <w:numFmt w:val="lowerRoman"/>
      <w:lvlText w:val="%9"/>
      <w:lvlJc w:val="left"/>
      <w:pPr>
        <w:ind w:left="68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766B322B"/>
    <w:multiLevelType w:val="hybridMultilevel"/>
    <w:tmpl w:val="AD40F8A2"/>
    <w:lvl w:ilvl="0" w:tplc="E9F879EA">
      <w:start w:val="1"/>
      <w:numFmt w:val="upperRoman"/>
      <w:lvlText w:val="%1."/>
      <w:lvlJc w:val="left"/>
      <w:pPr>
        <w:ind w:left="1788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936686C"/>
    <w:multiLevelType w:val="multilevel"/>
    <w:tmpl w:val="22C65130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4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06"/>
        </w:tabs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648"/>
        </w:tabs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150"/>
        </w:tabs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652"/>
        </w:tabs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794"/>
        </w:tabs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296"/>
        </w:tabs>
        <w:ind w:left="3296" w:hanging="2160"/>
      </w:pPr>
      <w:rPr>
        <w:rFonts w:hint="default"/>
      </w:rPr>
    </w:lvl>
  </w:abstractNum>
  <w:abstractNum w:abstractNumId="38" w15:restartNumberingAfterBreak="0">
    <w:nsid w:val="7C203A4B"/>
    <w:multiLevelType w:val="hybridMultilevel"/>
    <w:tmpl w:val="185CFFAC"/>
    <w:lvl w:ilvl="0" w:tplc="0419000B">
      <w:start w:val="1"/>
      <w:numFmt w:val="bullet"/>
      <w:lvlText w:val=""/>
      <w:lvlJc w:val="left"/>
      <w:pPr>
        <w:ind w:left="1485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  <w:num w:numId="13">
    <w:abstractNumId w:val="9"/>
  </w:num>
  <w:num w:numId="14">
    <w:abstractNumId w:val="10"/>
  </w:num>
  <w:num w:numId="15">
    <w:abstractNumId w:val="11"/>
  </w:num>
  <w:num w:numId="16">
    <w:abstractNumId w:val="12"/>
  </w:num>
  <w:num w:numId="17">
    <w:abstractNumId w:val="13"/>
  </w:num>
  <w:num w:numId="18">
    <w:abstractNumId w:val="14"/>
  </w:num>
  <w:num w:numId="19">
    <w:abstractNumId w:val="15"/>
  </w:num>
  <w:num w:numId="20">
    <w:abstractNumId w:val="16"/>
  </w:num>
  <w:num w:numId="21">
    <w:abstractNumId w:val="17"/>
  </w:num>
  <w:num w:numId="22">
    <w:abstractNumId w:val="18"/>
  </w:num>
  <w:num w:numId="23">
    <w:abstractNumId w:val="19"/>
  </w:num>
  <w:num w:numId="24">
    <w:abstractNumId w:val="20"/>
  </w:num>
  <w:num w:numId="25">
    <w:abstractNumId w:val="21"/>
  </w:num>
  <w:num w:numId="26">
    <w:abstractNumId w:val="22"/>
  </w:num>
  <w:num w:numId="27">
    <w:abstractNumId w:val="34"/>
  </w:num>
  <w:num w:numId="28">
    <w:abstractNumId w:val="37"/>
  </w:num>
  <w:num w:numId="29">
    <w:abstractNumId w:val="31"/>
  </w:num>
  <w:num w:numId="30">
    <w:abstractNumId w:val="30"/>
  </w:num>
  <w:num w:numId="31">
    <w:abstractNumId w:val="28"/>
  </w:num>
  <w:num w:numId="32">
    <w:abstractNumId w:val="23"/>
  </w:num>
  <w:num w:numId="33">
    <w:abstractNumId w:val="24"/>
  </w:num>
  <w:num w:numId="34">
    <w:abstractNumId w:val="26"/>
  </w:num>
  <w:num w:numId="35">
    <w:abstractNumId w:val="25"/>
  </w:num>
  <w:num w:numId="36">
    <w:abstractNumId w:val="33"/>
  </w:num>
  <w:num w:numId="37">
    <w:abstractNumId w:val="29"/>
  </w:num>
  <w:num w:numId="38">
    <w:abstractNumId w:val="35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8"/>
  </w:num>
  <w:num w:numId="41">
    <w:abstractNumId w:val="36"/>
  </w:num>
  <w:num w:numId="42">
    <w:abstractNumId w:val="27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902"/>
    <w:rsid w:val="00003C25"/>
    <w:rsid w:val="00003DC1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2779"/>
    <w:rsid w:val="00063E3E"/>
    <w:rsid w:val="000650D1"/>
    <w:rsid w:val="00067C69"/>
    <w:rsid w:val="0007380E"/>
    <w:rsid w:val="00074077"/>
    <w:rsid w:val="00077D7E"/>
    <w:rsid w:val="00082A4A"/>
    <w:rsid w:val="00085875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799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293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462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6BF"/>
    <w:rsid w:val="00132D58"/>
    <w:rsid w:val="00132EB4"/>
    <w:rsid w:val="001332A1"/>
    <w:rsid w:val="00136DAE"/>
    <w:rsid w:val="00137112"/>
    <w:rsid w:val="00137D30"/>
    <w:rsid w:val="00140029"/>
    <w:rsid w:val="00141E2A"/>
    <w:rsid w:val="00141F38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4FA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B03"/>
    <w:rsid w:val="00200DFA"/>
    <w:rsid w:val="00201ED4"/>
    <w:rsid w:val="00201EFD"/>
    <w:rsid w:val="0020340F"/>
    <w:rsid w:val="00205C77"/>
    <w:rsid w:val="002109C7"/>
    <w:rsid w:val="00212BC7"/>
    <w:rsid w:val="00213165"/>
    <w:rsid w:val="00214DA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364A"/>
    <w:rsid w:val="002444C7"/>
    <w:rsid w:val="002448AB"/>
    <w:rsid w:val="0024593D"/>
    <w:rsid w:val="0024613F"/>
    <w:rsid w:val="00246C39"/>
    <w:rsid w:val="00251D6E"/>
    <w:rsid w:val="002521AB"/>
    <w:rsid w:val="00252262"/>
    <w:rsid w:val="002528DB"/>
    <w:rsid w:val="0025583C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3CC5"/>
    <w:rsid w:val="00284DF3"/>
    <w:rsid w:val="0028511F"/>
    <w:rsid w:val="002868BA"/>
    <w:rsid w:val="002874E7"/>
    <w:rsid w:val="00287595"/>
    <w:rsid w:val="00287D64"/>
    <w:rsid w:val="002920CA"/>
    <w:rsid w:val="002967E2"/>
    <w:rsid w:val="002A38CB"/>
    <w:rsid w:val="002A496F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DE2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5DD1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7A15"/>
    <w:rsid w:val="00321249"/>
    <w:rsid w:val="0032484A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4F42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75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0165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2E2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2275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E63"/>
    <w:rsid w:val="00512777"/>
    <w:rsid w:val="00512A5E"/>
    <w:rsid w:val="00512F72"/>
    <w:rsid w:val="00513708"/>
    <w:rsid w:val="0051450B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350F"/>
    <w:rsid w:val="00550A1D"/>
    <w:rsid w:val="00552EB9"/>
    <w:rsid w:val="00556D17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2AB9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376B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5662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407"/>
    <w:rsid w:val="006E597B"/>
    <w:rsid w:val="006E64D6"/>
    <w:rsid w:val="006E66D6"/>
    <w:rsid w:val="006E707C"/>
    <w:rsid w:val="006F008A"/>
    <w:rsid w:val="006F7FA1"/>
    <w:rsid w:val="00700315"/>
    <w:rsid w:val="00701064"/>
    <w:rsid w:val="007026DD"/>
    <w:rsid w:val="00703C75"/>
    <w:rsid w:val="00705173"/>
    <w:rsid w:val="00705EE2"/>
    <w:rsid w:val="0070601C"/>
    <w:rsid w:val="00706AD6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B67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A2BBE"/>
    <w:rsid w:val="007A33B4"/>
    <w:rsid w:val="007A5064"/>
    <w:rsid w:val="007A5D19"/>
    <w:rsid w:val="007A6186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28"/>
    <w:rsid w:val="007C33FC"/>
    <w:rsid w:val="007C3E66"/>
    <w:rsid w:val="007C4AB7"/>
    <w:rsid w:val="007C4EF6"/>
    <w:rsid w:val="007C6040"/>
    <w:rsid w:val="007C6CBD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12F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07B3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4213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0794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0CD0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494E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963"/>
    <w:rsid w:val="00942E8A"/>
    <w:rsid w:val="0094426D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4C31"/>
    <w:rsid w:val="00975312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57946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1A25"/>
    <w:rsid w:val="00AB23A2"/>
    <w:rsid w:val="00AB2764"/>
    <w:rsid w:val="00AB369F"/>
    <w:rsid w:val="00AB4174"/>
    <w:rsid w:val="00AB4D26"/>
    <w:rsid w:val="00AC07D3"/>
    <w:rsid w:val="00AC16A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8E9"/>
    <w:rsid w:val="00AE5826"/>
    <w:rsid w:val="00AE7962"/>
    <w:rsid w:val="00AF2B93"/>
    <w:rsid w:val="00AF316D"/>
    <w:rsid w:val="00AF47D6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36ABE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319B"/>
    <w:rsid w:val="00B67D6A"/>
    <w:rsid w:val="00B7027E"/>
    <w:rsid w:val="00B71234"/>
    <w:rsid w:val="00B712C9"/>
    <w:rsid w:val="00B72CDD"/>
    <w:rsid w:val="00B73E82"/>
    <w:rsid w:val="00B74811"/>
    <w:rsid w:val="00B7532C"/>
    <w:rsid w:val="00B75E9E"/>
    <w:rsid w:val="00B77243"/>
    <w:rsid w:val="00B7762E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6EEE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10CF"/>
    <w:rsid w:val="00C72AAD"/>
    <w:rsid w:val="00C73678"/>
    <w:rsid w:val="00C74523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5047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07E"/>
    <w:rsid w:val="00CB553B"/>
    <w:rsid w:val="00CB5B22"/>
    <w:rsid w:val="00CB5DC3"/>
    <w:rsid w:val="00CB5F3A"/>
    <w:rsid w:val="00CB6E41"/>
    <w:rsid w:val="00CC080E"/>
    <w:rsid w:val="00CC2B91"/>
    <w:rsid w:val="00CC2E6E"/>
    <w:rsid w:val="00CC3B01"/>
    <w:rsid w:val="00CC3B1B"/>
    <w:rsid w:val="00CC616D"/>
    <w:rsid w:val="00CD4F33"/>
    <w:rsid w:val="00CD5732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0B2"/>
    <w:rsid w:val="00D0737D"/>
    <w:rsid w:val="00D10250"/>
    <w:rsid w:val="00D1317A"/>
    <w:rsid w:val="00D13CE5"/>
    <w:rsid w:val="00D1514B"/>
    <w:rsid w:val="00D17272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21"/>
    <w:rsid w:val="00D316C3"/>
    <w:rsid w:val="00D35055"/>
    <w:rsid w:val="00D37DE6"/>
    <w:rsid w:val="00D41660"/>
    <w:rsid w:val="00D42ADC"/>
    <w:rsid w:val="00D4656A"/>
    <w:rsid w:val="00D51066"/>
    <w:rsid w:val="00D51AB5"/>
    <w:rsid w:val="00D51D1B"/>
    <w:rsid w:val="00D52486"/>
    <w:rsid w:val="00D5411D"/>
    <w:rsid w:val="00D5459C"/>
    <w:rsid w:val="00D55B56"/>
    <w:rsid w:val="00D5691F"/>
    <w:rsid w:val="00D601CE"/>
    <w:rsid w:val="00D642A4"/>
    <w:rsid w:val="00D65CDC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08A7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22D2"/>
    <w:rsid w:val="00E13DF3"/>
    <w:rsid w:val="00E16D68"/>
    <w:rsid w:val="00E17694"/>
    <w:rsid w:val="00E1790E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5952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3EE2"/>
    <w:rsid w:val="00EC6186"/>
    <w:rsid w:val="00EC68C1"/>
    <w:rsid w:val="00ED2743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02C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2C62"/>
    <w:rsid w:val="00FE3D1F"/>
    <w:rsid w:val="00FE4AC3"/>
    <w:rsid w:val="00FE6013"/>
    <w:rsid w:val="00FE6C7F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585A17E3-A32F-4D32-B314-E5B689206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01ED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CharStyle28">
    <w:name w:val="CharStyle28"/>
    <w:rsid w:val="0054350F"/>
    <w:rPr>
      <w:rFonts w:ascii="Times New Roman" w:eastAsia="Times New Roman" w:hAnsi="Times New Roman" w:cs="Times New Roman"/>
      <w:b w:val="0"/>
      <w:bCs w:val="0"/>
      <w:i w:val="0"/>
      <w:iCs w:val="0"/>
      <w:strike w:val="0"/>
      <w:dstrike w:val="0"/>
      <w:color w:val="000000"/>
      <w:spacing w:val="0"/>
      <w:w w:val="100"/>
      <w:position w:val="0"/>
      <w:sz w:val="28"/>
      <w:szCs w:val="28"/>
      <w:u w:val="none"/>
      <w:vertAlign w:val="baseline"/>
    </w:rPr>
  </w:style>
  <w:style w:type="paragraph" w:customStyle="1" w:styleId="26">
    <w:name w:val="Основной текст (2)"/>
    <w:rsid w:val="0054350F"/>
    <w:pPr>
      <w:widowControl w:val="0"/>
      <w:shd w:val="clear" w:color="auto" w:fill="FFFFFF"/>
      <w:suppressAutoHyphens/>
      <w:overflowPunct w:val="0"/>
      <w:autoSpaceDE w:val="0"/>
      <w:autoSpaceDN w:val="0"/>
      <w:spacing w:before="300" w:after="480" w:line="317" w:lineRule="exact"/>
      <w:jc w:val="both"/>
      <w:textAlignment w:val="baseline"/>
    </w:pPr>
    <w:rPr>
      <w:color w:val="000000"/>
      <w:kern w:val="3"/>
      <w:sz w:val="28"/>
      <w:szCs w:val="28"/>
    </w:rPr>
  </w:style>
  <w:style w:type="character" w:customStyle="1" w:styleId="CharStyle4">
    <w:name w:val="CharStyle4"/>
    <w:rsid w:val="0054350F"/>
    <w:rPr>
      <w:rFonts w:ascii="Times New Roman" w:eastAsia="Times New Roman" w:hAnsi="Times New Roman" w:cs="Times New Roman"/>
      <w:b/>
      <w:bCs/>
      <w:i w:val="0"/>
      <w:iCs w:val="0"/>
      <w:strike w:val="0"/>
      <w:dstrike w:val="0"/>
      <w:color w:val="000000"/>
      <w:spacing w:val="0"/>
      <w:w w:val="100"/>
      <w:position w:val="0"/>
      <w:sz w:val="26"/>
      <w:szCs w:val="26"/>
      <w:u w:val="none"/>
      <w:vertAlign w:val="baseline"/>
    </w:rPr>
  </w:style>
  <w:style w:type="paragraph" w:customStyle="1" w:styleId="afff3">
    <w:name w:val="шаблон текст"/>
    <w:basedOn w:val="a"/>
    <w:link w:val="afff4"/>
    <w:qFormat/>
    <w:rsid w:val="002A496F"/>
    <w:pPr>
      <w:spacing w:line="360" w:lineRule="auto"/>
      <w:ind w:firstLine="709"/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afff4">
    <w:name w:val="шаблон текст Знак"/>
    <w:basedOn w:val="a0"/>
    <w:link w:val="afff3"/>
    <w:locked/>
    <w:rsid w:val="002A496F"/>
    <w:rPr>
      <w:rFonts w:ascii="Arial" w:hAnsi="Arial" w:cs="Arial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201E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2">
    <w:name w:val="Без интервала1"/>
    <w:uiPriority w:val="99"/>
    <w:rsid w:val="0061376B"/>
    <w:rPr>
      <w:rFonts w:ascii="Calibri" w:hAnsi="Calibri"/>
      <w:sz w:val="22"/>
      <w:szCs w:val="22"/>
      <w:lang w:eastAsia="en-US"/>
    </w:rPr>
  </w:style>
  <w:style w:type="paragraph" w:customStyle="1" w:styleId="Style1">
    <w:name w:val="Style1"/>
    <w:rsid w:val="0061376B"/>
    <w:pPr>
      <w:widowControl w:val="0"/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FF49E-5672-43F2-95EB-2513D1C39E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629</TotalTime>
  <Pages>35</Pages>
  <Words>15675</Words>
  <Characters>89350</Characters>
  <Application>Microsoft Office Word</Application>
  <DocSecurity>0</DocSecurity>
  <Lines>744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ДетСад</cp:lastModifiedBy>
  <cp:revision>71</cp:revision>
  <cp:lastPrinted>2021-03-16T13:14:00Z</cp:lastPrinted>
  <dcterms:created xsi:type="dcterms:W3CDTF">2021-03-16T07:22:00Z</dcterms:created>
  <dcterms:modified xsi:type="dcterms:W3CDTF">2021-05-31T15:06:00Z</dcterms:modified>
</cp:coreProperties>
</file>